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50C" w:rsidRPr="00D8550C" w:rsidRDefault="00D8550C" w:rsidP="00D8550C">
      <w:pPr>
        <w:spacing w:after="0" w:line="240" w:lineRule="auto"/>
        <w:ind w:hanging="426"/>
        <w:jc w:val="center"/>
        <w:rPr>
          <w:sz w:val="24"/>
          <w:szCs w:val="24"/>
          <w:lang w:val="ru-RU"/>
        </w:rPr>
      </w:pPr>
      <w:r w:rsidRPr="00D8550C">
        <w:rPr>
          <w:sz w:val="24"/>
          <w:szCs w:val="24"/>
          <w:lang w:val="ru-RU"/>
        </w:rPr>
        <w:t>МУНИЦИПАЛЬНОЕ БЮДЖЕТНОЕ ДОШКОЛЬНОЕ ОБРАЗОВАТЕЛ</w:t>
      </w:r>
      <w:r w:rsidR="00481DC3">
        <w:rPr>
          <w:sz w:val="24"/>
          <w:szCs w:val="24"/>
          <w:lang w:val="ru-RU"/>
        </w:rPr>
        <w:t xml:space="preserve">ЬНОЕ УЧРЕЖДЕНИЕ ДЕТСКИЙ САД № 31 С.МИХАЙЛОВКА </w:t>
      </w:r>
      <w:r w:rsidRPr="00D8550C">
        <w:rPr>
          <w:sz w:val="24"/>
          <w:szCs w:val="24"/>
          <w:lang w:val="ru-RU"/>
        </w:rPr>
        <w:t xml:space="preserve"> МУНИЦИПАЛЬНОГО РАЙОНА </w:t>
      </w:r>
    </w:p>
    <w:p w:rsidR="00D8550C" w:rsidRDefault="00D8550C" w:rsidP="00D8550C">
      <w:pPr>
        <w:spacing w:after="0" w:line="240" w:lineRule="auto"/>
        <w:jc w:val="center"/>
        <w:rPr>
          <w:sz w:val="24"/>
          <w:szCs w:val="24"/>
          <w:lang w:val="ru-RU"/>
        </w:rPr>
      </w:pPr>
      <w:r w:rsidRPr="00D8550C">
        <w:rPr>
          <w:sz w:val="24"/>
          <w:szCs w:val="24"/>
          <w:lang w:val="ru-RU"/>
        </w:rPr>
        <w:t>ДУВАНСКИЙ РАЙОН  РЕСПУБЛИКИ БАШКОРТОСТАН</w:t>
      </w:r>
    </w:p>
    <w:p w:rsidR="00D8550C" w:rsidRDefault="00D8550C" w:rsidP="00D8550C">
      <w:pPr>
        <w:spacing w:after="0" w:line="240" w:lineRule="auto"/>
        <w:rPr>
          <w:sz w:val="24"/>
          <w:szCs w:val="24"/>
          <w:lang w:val="ru-RU"/>
        </w:rPr>
      </w:pPr>
    </w:p>
    <w:p w:rsidR="00D8550C" w:rsidRDefault="00D8550C" w:rsidP="00D8550C">
      <w:pPr>
        <w:spacing w:after="0" w:line="240" w:lineRule="auto"/>
        <w:rPr>
          <w:sz w:val="24"/>
          <w:szCs w:val="24"/>
          <w:lang w:val="ru-RU"/>
        </w:rPr>
        <w:sectPr w:rsidR="00D8550C" w:rsidSect="00481DC3">
          <w:footerReference w:type="default" r:id="rId8"/>
          <w:pgSz w:w="11906" w:h="16838"/>
          <w:pgMar w:top="1134" w:right="850" w:bottom="1134" w:left="1701" w:header="708" w:footer="708" w:gutter="0"/>
          <w:cols w:space="708"/>
          <w:titlePg/>
          <w:docGrid w:linePitch="360"/>
        </w:sectPr>
      </w:pPr>
    </w:p>
    <w:p w:rsidR="00D8550C" w:rsidRPr="00D8550C" w:rsidRDefault="00D8550C" w:rsidP="00D8550C">
      <w:pPr>
        <w:spacing w:after="0" w:line="240" w:lineRule="auto"/>
        <w:rPr>
          <w:sz w:val="24"/>
          <w:szCs w:val="24"/>
          <w:lang w:val="ru-RU"/>
        </w:rPr>
      </w:pPr>
      <w:r w:rsidRPr="00D8550C">
        <w:rPr>
          <w:sz w:val="24"/>
          <w:szCs w:val="24"/>
          <w:lang w:val="ru-RU"/>
        </w:rPr>
        <w:lastRenderedPageBreak/>
        <w:t xml:space="preserve">РАССМОТРЕНО И ПРИНЯТО </w:t>
      </w:r>
    </w:p>
    <w:p w:rsidR="00D8550C" w:rsidRPr="00D8550C" w:rsidRDefault="00D8550C" w:rsidP="00D8550C">
      <w:pPr>
        <w:spacing w:after="0" w:line="240" w:lineRule="auto"/>
        <w:rPr>
          <w:sz w:val="24"/>
          <w:szCs w:val="24"/>
          <w:lang w:val="ru-RU"/>
        </w:rPr>
      </w:pPr>
      <w:r w:rsidRPr="00D8550C">
        <w:rPr>
          <w:sz w:val="24"/>
          <w:szCs w:val="24"/>
          <w:lang w:val="ru-RU"/>
        </w:rPr>
        <w:t xml:space="preserve">Педагогическим советом </w:t>
      </w:r>
    </w:p>
    <w:p w:rsidR="00D8550C" w:rsidRPr="00D8550C" w:rsidRDefault="00D8550C" w:rsidP="00D8550C">
      <w:pPr>
        <w:spacing w:after="0" w:line="240" w:lineRule="auto"/>
        <w:rPr>
          <w:sz w:val="24"/>
          <w:szCs w:val="24"/>
          <w:lang w:val="ru-RU"/>
        </w:rPr>
      </w:pPr>
      <w:r w:rsidRPr="00D8550C">
        <w:rPr>
          <w:sz w:val="24"/>
          <w:szCs w:val="24"/>
          <w:lang w:val="ru-RU"/>
        </w:rPr>
        <w:t xml:space="preserve">Протокол № 1 от </w:t>
      </w:r>
      <w:r w:rsidR="004B774B">
        <w:rPr>
          <w:sz w:val="24"/>
          <w:szCs w:val="24"/>
          <w:lang w:val="ru-RU"/>
        </w:rPr>
        <w:t>30</w:t>
      </w:r>
      <w:r w:rsidRPr="00D8550C">
        <w:rPr>
          <w:sz w:val="24"/>
          <w:szCs w:val="24"/>
          <w:lang w:val="ru-RU"/>
        </w:rPr>
        <w:t>.0</w:t>
      </w:r>
      <w:r>
        <w:rPr>
          <w:sz w:val="24"/>
          <w:szCs w:val="24"/>
          <w:lang w:val="ru-RU"/>
        </w:rPr>
        <w:t>8</w:t>
      </w:r>
      <w:r w:rsidRPr="00D8550C">
        <w:rPr>
          <w:sz w:val="24"/>
          <w:szCs w:val="24"/>
          <w:lang w:val="ru-RU"/>
        </w:rPr>
        <w:t>.202</w:t>
      </w:r>
      <w:r w:rsidR="004B774B">
        <w:rPr>
          <w:sz w:val="24"/>
          <w:szCs w:val="24"/>
          <w:lang w:val="ru-RU"/>
        </w:rPr>
        <w:t>4</w:t>
      </w:r>
      <w:r w:rsidRPr="00D8550C">
        <w:rPr>
          <w:sz w:val="24"/>
          <w:szCs w:val="24"/>
          <w:lang w:val="ru-RU"/>
        </w:rPr>
        <w:t xml:space="preserve"> г.     </w:t>
      </w:r>
    </w:p>
    <w:p w:rsidR="00D8550C" w:rsidRPr="00D8550C" w:rsidRDefault="00D8550C" w:rsidP="00D8550C">
      <w:pPr>
        <w:spacing w:after="0" w:line="240" w:lineRule="auto"/>
        <w:rPr>
          <w:sz w:val="24"/>
          <w:szCs w:val="24"/>
          <w:lang w:val="ru-RU"/>
        </w:rPr>
      </w:pPr>
      <w:r w:rsidRPr="00D8550C">
        <w:rPr>
          <w:sz w:val="24"/>
          <w:szCs w:val="24"/>
          <w:lang w:val="ru-RU"/>
        </w:rPr>
        <w:lastRenderedPageBreak/>
        <w:t>УЧТЕНО</w:t>
      </w:r>
    </w:p>
    <w:p w:rsidR="00D8550C" w:rsidRPr="00D8550C" w:rsidRDefault="00D8550C" w:rsidP="00D8550C">
      <w:pPr>
        <w:spacing w:after="0" w:line="240" w:lineRule="auto"/>
        <w:rPr>
          <w:sz w:val="24"/>
          <w:szCs w:val="24"/>
          <w:lang w:val="ru-RU"/>
        </w:rPr>
      </w:pPr>
      <w:r w:rsidRPr="00D8550C">
        <w:rPr>
          <w:sz w:val="24"/>
          <w:szCs w:val="24"/>
          <w:lang w:val="ru-RU"/>
        </w:rPr>
        <w:t xml:space="preserve">мнение </w:t>
      </w:r>
    </w:p>
    <w:p w:rsidR="00D8550C" w:rsidRPr="00D8550C" w:rsidRDefault="00D8550C" w:rsidP="00D8550C">
      <w:pPr>
        <w:spacing w:after="0" w:line="240" w:lineRule="auto"/>
        <w:rPr>
          <w:sz w:val="24"/>
          <w:szCs w:val="24"/>
          <w:lang w:val="ru-RU"/>
        </w:rPr>
      </w:pPr>
      <w:r w:rsidRPr="00D8550C">
        <w:rPr>
          <w:sz w:val="24"/>
          <w:szCs w:val="24"/>
          <w:lang w:val="ru-RU"/>
        </w:rPr>
        <w:t>Совета родителей</w:t>
      </w:r>
    </w:p>
    <w:p w:rsidR="00D8550C" w:rsidRPr="00D8550C" w:rsidRDefault="00D8550C" w:rsidP="00D8550C">
      <w:pPr>
        <w:spacing w:after="0" w:line="240" w:lineRule="auto"/>
        <w:rPr>
          <w:sz w:val="24"/>
          <w:szCs w:val="24"/>
          <w:lang w:val="ru-RU"/>
        </w:rPr>
      </w:pPr>
      <w:r w:rsidRPr="00D8550C">
        <w:rPr>
          <w:sz w:val="24"/>
          <w:szCs w:val="24"/>
          <w:lang w:val="ru-RU"/>
        </w:rPr>
        <w:t>Прото</w:t>
      </w:r>
      <w:r>
        <w:rPr>
          <w:sz w:val="24"/>
          <w:szCs w:val="24"/>
          <w:lang w:val="ru-RU"/>
        </w:rPr>
        <w:t xml:space="preserve">кол </w:t>
      </w:r>
      <w:r w:rsidRPr="00D8550C">
        <w:rPr>
          <w:sz w:val="24"/>
          <w:szCs w:val="24"/>
          <w:lang w:val="ru-RU"/>
        </w:rPr>
        <w:t xml:space="preserve">№ 1 от </w:t>
      </w:r>
      <w:r w:rsidR="004B774B">
        <w:rPr>
          <w:sz w:val="24"/>
          <w:szCs w:val="24"/>
          <w:lang w:val="ru-RU"/>
        </w:rPr>
        <w:t>30</w:t>
      </w:r>
      <w:r w:rsidRPr="00D8550C">
        <w:rPr>
          <w:sz w:val="24"/>
          <w:szCs w:val="24"/>
          <w:lang w:val="ru-RU"/>
        </w:rPr>
        <w:t>.0</w:t>
      </w:r>
      <w:r>
        <w:rPr>
          <w:sz w:val="24"/>
          <w:szCs w:val="24"/>
          <w:lang w:val="ru-RU"/>
        </w:rPr>
        <w:t>8</w:t>
      </w:r>
      <w:r w:rsidRPr="00D8550C">
        <w:rPr>
          <w:sz w:val="24"/>
          <w:szCs w:val="24"/>
          <w:lang w:val="ru-RU"/>
        </w:rPr>
        <w:t>.202</w:t>
      </w:r>
      <w:r w:rsidR="004B774B">
        <w:rPr>
          <w:sz w:val="24"/>
          <w:szCs w:val="24"/>
          <w:lang w:val="ru-RU"/>
        </w:rPr>
        <w:t>4</w:t>
      </w:r>
      <w:r w:rsidRPr="00D8550C">
        <w:rPr>
          <w:sz w:val="24"/>
          <w:szCs w:val="24"/>
          <w:lang w:val="ru-RU"/>
        </w:rPr>
        <w:t xml:space="preserve"> г.     </w:t>
      </w:r>
    </w:p>
    <w:p w:rsidR="00D8550C" w:rsidRPr="00D8550C" w:rsidRDefault="00D8550C" w:rsidP="00D8550C">
      <w:pPr>
        <w:spacing w:after="0" w:line="240" w:lineRule="auto"/>
        <w:rPr>
          <w:sz w:val="24"/>
          <w:szCs w:val="24"/>
          <w:lang w:val="ru-RU"/>
        </w:rPr>
      </w:pPr>
      <w:r w:rsidRPr="00D8550C">
        <w:rPr>
          <w:sz w:val="24"/>
          <w:szCs w:val="24"/>
          <w:lang w:val="ru-RU"/>
        </w:rPr>
        <w:lastRenderedPageBreak/>
        <w:t xml:space="preserve">УТВЕРЖДЕНО </w:t>
      </w:r>
    </w:p>
    <w:p w:rsidR="00D8550C" w:rsidRPr="00D8550C" w:rsidRDefault="00D8550C" w:rsidP="00D8550C">
      <w:pPr>
        <w:spacing w:after="0" w:line="240" w:lineRule="auto"/>
        <w:rPr>
          <w:sz w:val="24"/>
          <w:szCs w:val="24"/>
          <w:lang w:val="ru-RU"/>
        </w:rPr>
      </w:pPr>
      <w:r w:rsidRPr="00D8550C">
        <w:rPr>
          <w:sz w:val="24"/>
          <w:szCs w:val="24"/>
          <w:lang w:val="ru-RU"/>
        </w:rPr>
        <w:t xml:space="preserve">приказом заведующего </w:t>
      </w:r>
    </w:p>
    <w:p w:rsidR="00D8550C" w:rsidRPr="00D8550C" w:rsidRDefault="00D8550C" w:rsidP="00D8550C">
      <w:pPr>
        <w:spacing w:after="0" w:line="240" w:lineRule="auto"/>
        <w:ind w:hanging="426"/>
        <w:jc w:val="center"/>
        <w:rPr>
          <w:sz w:val="24"/>
          <w:szCs w:val="24"/>
          <w:lang w:val="ru-RU"/>
        </w:rPr>
      </w:pPr>
      <w:r w:rsidRPr="00D8550C">
        <w:rPr>
          <w:sz w:val="24"/>
          <w:szCs w:val="24"/>
          <w:lang w:val="ru-RU"/>
        </w:rPr>
        <w:t xml:space="preserve">№ </w:t>
      </w:r>
      <w:r w:rsidR="00481DC3">
        <w:rPr>
          <w:sz w:val="24"/>
          <w:szCs w:val="24"/>
          <w:lang w:val="ru-RU"/>
        </w:rPr>
        <w:t xml:space="preserve">  </w:t>
      </w:r>
      <w:r w:rsidR="004B774B">
        <w:rPr>
          <w:sz w:val="24"/>
          <w:szCs w:val="24"/>
          <w:lang w:val="ru-RU"/>
        </w:rPr>
        <w:t xml:space="preserve"> от 30.08</w:t>
      </w:r>
      <w:r w:rsidRPr="00D8550C">
        <w:rPr>
          <w:sz w:val="24"/>
          <w:szCs w:val="24"/>
          <w:lang w:val="ru-RU"/>
        </w:rPr>
        <w:t>.202</w:t>
      </w:r>
      <w:r w:rsidR="004B774B">
        <w:rPr>
          <w:sz w:val="24"/>
          <w:szCs w:val="24"/>
          <w:lang w:val="ru-RU"/>
        </w:rPr>
        <w:t>4</w:t>
      </w:r>
      <w:r w:rsidRPr="00D8550C">
        <w:rPr>
          <w:sz w:val="24"/>
          <w:szCs w:val="24"/>
          <w:lang w:val="ru-RU"/>
        </w:rPr>
        <w:t xml:space="preserve"> г.</w:t>
      </w:r>
    </w:p>
    <w:p w:rsidR="00D8550C" w:rsidRPr="00D8550C" w:rsidRDefault="00D8550C" w:rsidP="00D8550C">
      <w:pPr>
        <w:spacing w:after="0" w:line="240" w:lineRule="auto"/>
        <w:ind w:hanging="426"/>
        <w:jc w:val="both"/>
        <w:rPr>
          <w:sz w:val="24"/>
          <w:szCs w:val="24"/>
          <w:lang w:val="ru-RU"/>
        </w:rPr>
        <w:sectPr w:rsidR="00D8550C" w:rsidRPr="00D8550C" w:rsidSect="00D8550C">
          <w:type w:val="continuous"/>
          <w:pgSz w:w="11906" w:h="16838"/>
          <w:pgMar w:top="1134" w:right="850" w:bottom="1134" w:left="1701" w:header="708" w:footer="708" w:gutter="0"/>
          <w:cols w:num="3" w:space="708"/>
          <w:titlePg/>
          <w:docGrid w:linePitch="360"/>
        </w:sectPr>
      </w:pPr>
    </w:p>
    <w:p w:rsidR="00D8550C" w:rsidRPr="00D8550C" w:rsidRDefault="00D8550C" w:rsidP="00D8550C">
      <w:pPr>
        <w:spacing w:after="0" w:line="240" w:lineRule="auto"/>
        <w:ind w:hanging="426"/>
        <w:jc w:val="both"/>
        <w:rPr>
          <w:sz w:val="24"/>
          <w:szCs w:val="24"/>
          <w:lang w:val="ru-RU"/>
        </w:rPr>
      </w:pPr>
    </w:p>
    <w:p w:rsidR="00D8550C" w:rsidRDefault="00D8550C" w:rsidP="00D8550C">
      <w:pPr>
        <w:spacing w:after="0" w:line="360" w:lineRule="auto"/>
        <w:jc w:val="center"/>
        <w:rPr>
          <w:b/>
          <w:sz w:val="32"/>
          <w:szCs w:val="32"/>
          <w:lang w:val="ru-RU"/>
        </w:rPr>
      </w:pPr>
    </w:p>
    <w:p w:rsidR="00D8550C" w:rsidRDefault="00D8550C" w:rsidP="00D8550C">
      <w:pPr>
        <w:spacing w:after="0" w:line="360" w:lineRule="auto"/>
        <w:jc w:val="center"/>
        <w:rPr>
          <w:b/>
          <w:sz w:val="32"/>
          <w:szCs w:val="32"/>
          <w:lang w:val="ru-RU"/>
        </w:rPr>
      </w:pPr>
    </w:p>
    <w:p w:rsidR="00D8550C" w:rsidRDefault="00D8550C" w:rsidP="00D8550C">
      <w:pPr>
        <w:spacing w:after="0" w:line="360" w:lineRule="auto"/>
        <w:jc w:val="center"/>
        <w:rPr>
          <w:b/>
          <w:sz w:val="32"/>
          <w:szCs w:val="32"/>
          <w:lang w:val="ru-RU"/>
        </w:rPr>
      </w:pPr>
    </w:p>
    <w:p w:rsidR="00D8550C" w:rsidRDefault="00D8550C" w:rsidP="00D8550C">
      <w:pPr>
        <w:spacing w:after="0" w:line="360" w:lineRule="auto"/>
        <w:jc w:val="center"/>
        <w:rPr>
          <w:b/>
          <w:sz w:val="32"/>
          <w:szCs w:val="32"/>
          <w:lang w:val="ru-RU"/>
        </w:rPr>
      </w:pPr>
    </w:p>
    <w:p w:rsidR="00D8550C" w:rsidRDefault="00D8550C" w:rsidP="00D8550C">
      <w:pPr>
        <w:spacing w:after="0" w:line="360" w:lineRule="auto"/>
        <w:jc w:val="center"/>
        <w:rPr>
          <w:b/>
          <w:sz w:val="32"/>
          <w:szCs w:val="32"/>
          <w:lang w:val="ru-RU"/>
        </w:rPr>
      </w:pPr>
      <w:bookmarkStart w:id="0" w:name="_GoBack"/>
      <w:bookmarkEnd w:id="0"/>
    </w:p>
    <w:p w:rsidR="00D8550C" w:rsidRDefault="00D8550C" w:rsidP="00D8550C">
      <w:pPr>
        <w:spacing w:after="0" w:line="360" w:lineRule="auto"/>
        <w:jc w:val="center"/>
        <w:rPr>
          <w:b/>
          <w:sz w:val="32"/>
          <w:szCs w:val="32"/>
          <w:lang w:val="ru-RU"/>
        </w:rPr>
      </w:pPr>
    </w:p>
    <w:p w:rsidR="00D8550C" w:rsidRDefault="00D8550C" w:rsidP="00D8550C">
      <w:pPr>
        <w:spacing w:after="0" w:line="360" w:lineRule="auto"/>
        <w:jc w:val="center"/>
        <w:rPr>
          <w:b/>
          <w:sz w:val="32"/>
          <w:szCs w:val="32"/>
          <w:lang w:val="ru-RU"/>
        </w:rPr>
      </w:pPr>
    </w:p>
    <w:p w:rsidR="00D8550C" w:rsidRPr="00D8550C" w:rsidRDefault="00D8550C" w:rsidP="00D8550C">
      <w:pPr>
        <w:spacing w:after="0" w:line="360" w:lineRule="auto"/>
        <w:jc w:val="center"/>
        <w:rPr>
          <w:b/>
          <w:sz w:val="32"/>
          <w:szCs w:val="32"/>
          <w:lang w:val="ru-RU"/>
        </w:rPr>
      </w:pPr>
      <w:r w:rsidRPr="00D8550C">
        <w:rPr>
          <w:b/>
          <w:sz w:val="32"/>
          <w:szCs w:val="32"/>
          <w:lang w:val="ru-RU"/>
        </w:rPr>
        <w:t>ОСНОВНАЯ ОБРАЗОВАТЕЛЬНАЯ ПРОГРАММА</w:t>
      </w:r>
    </w:p>
    <w:p w:rsidR="00D8550C" w:rsidRPr="00D8550C" w:rsidRDefault="00481DC3" w:rsidP="00D8550C">
      <w:pPr>
        <w:spacing w:after="0" w:line="360" w:lineRule="auto"/>
        <w:jc w:val="center"/>
        <w:rPr>
          <w:b/>
          <w:sz w:val="32"/>
          <w:szCs w:val="32"/>
          <w:lang w:val="ru-RU"/>
        </w:rPr>
      </w:pPr>
      <w:r>
        <w:rPr>
          <w:b/>
          <w:sz w:val="32"/>
          <w:szCs w:val="32"/>
          <w:lang w:val="ru-RU"/>
        </w:rPr>
        <w:t>МБДОУ ДЕТСКИЙ САД № 31  С.МИХАЙЛОВКА</w:t>
      </w:r>
    </w:p>
    <w:p w:rsidR="00D8550C" w:rsidRPr="00D8550C" w:rsidRDefault="00D8550C" w:rsidP="00D8550C">
      <w:pPr>
        <w:spacing w:after="0" w:line="240" w:lineRule="auto"/>
        <w:ind w:hanging="426"/>
        <w:jc w:val="both"/>
        <w:rPr>
          <w:sz w:val="24"/>
          <w:szCs w:val="24"/>
          <w:lang w:val="ru-RU"/>
        </w:rPr>
        <w:sectPr w:rsidR="00D8550C" w:rsidRPr="00D8550C" w:rsidSect="00D8550C">
          <w:type w:val="continuous"/>
          <w:pgSz w:w="11906" w:h="16838"/>
          <w:pgMar w:top="1134" w:right="850" w:bottom="1134" w:left="1701" w:header="708" w:footer="708" w:gutter="0"/>
          <w:cols w:space="708"/>
          <w:titlePg/>
          <w:docGrid w:linePitch="360"/>
        </w:sectPr>
      </w:pPr>
    </w:p>
    <w:p w:rsidR="00D8550C" w:rsidRDefault="00D8550C" w:rsidP="00D8550C">
      <w:pPr>
        <w:spacing w:after="0" w:line="240" w:lineRule="auto"/>
        <w:jc w:val="both"/>
        <w:rPr>
          <w:sz w:val="24"/>
          <w:szCs w:val="24"/>
          <w:lang w:val="ru-RU"/>
        </w:rPr>
        <w:sectPr w:rsidR="00D8550C" w:rsidSect="00D8550C">
          <w:footerReference w:type="default" r:id="rId9"/>
          <w:type w:val="continuous"/>
          <w:pgSz w:w="11905" w:h="16837"/>
          <w:pgMar w:top="1134" w:right="851" w:bottom="1134" w:left="1701" w:header="720" w:footer="720" w:gutter="0"/>
          <w:pgNumType w:start="1"/>
          <w:cols w:space="720"/>
          <w:docGrid w:linePitch="381"/>
        </w:sectPr>
      </w:pPr>
    </w:p>
    <w:p w:rsidR="00D8550C" w:rsidRPr="00D8550C" w:rsidRDefault="00D8550C" w:rsidP="00D8550C">
      <w:pPr>
        <w:spacing w:after="0" w:line="240" w:lineRule="auto"/>
        <w:jc w:val="both"/>
        <w:rPr>
          <w:sz w:val="24"/>
          <w:szCs w:val="24"/>
          <w:lang w:val="ru-RU"/>
        </w:rPr>
      </w:pPr>
      <w:r w:rsidRPr="00D8550C">
        <w:rPr>
          <w:sz w:val="24"/>
          <w:szCs w:val="24"/>
          <w:lang w:val="ru-RU"/>
        </w:rPr>
        <w:lastRenderedPageBreak/>
        <w:t xml:space="preserve">                                         </w:t>
      </w:r>
    </w:p>
    <w:p w:rsidR="005D634B" w:rsidRPr="00D8550C" w:rsidRDefault="00335AF1" w:rsidP="005D634B">
      <w:pPr>
        <w:spacing w:before="200"/>
        <w:jc w:val="center"/>
        <w:rPr>
          <w:lang w:val="ru-RU"/>
        </w:rPr>
        <w:sectPr w:rsidR="005D634B" w:rsidRPr="00D8550C" w:rsidSect="00D8550C">
          <w:type w:val="continuous"/>
          <w:pgSz w:w="11905" w:h="16837"/>
          <w:pgMar w:top="1134" w:right="851" w:bottom="1134" w:left="1701" w:header="720" w:footer="720" w:gutter="0"/>
          <w:pgNumType w:start="1"/>
          <w:cols w:space="720"/>
          <w:docGrid w:linePitch="381"/>
        </w:sectPr>
      </w:pPr>
      <w:r w:rsidRPr="00D8550C">
        <w:rPr>
          <w:lang w:val="ru-RU"/>
        </w:rPr>
        <w:br w:type="page"/>
      </w:r>
    </w:p>
    <w:p w:rsidR="00103356" w:rsidRPr="005D634B" w:rsidRDefault="00335AF1" w:rsidP="005D634B">
      <w:pPr>
        <w:jc w:val="both"/>
        <w:rPr>
          <w:lang w:val="ru-RU"/>
        </w:rPr>
      </w:pPr>
      <w:r w:rsidRPr="005D634B">
        <w:rPr>
          <w:b/>
          <w:bCs/>
          <w:color w:val="000000"/>
          <w:sz w:val="24"/>
          <w:szCs w:val="24"/>
          <w:lang w:val="ru-RU"/>
        </w:rPr>
        <w:lastRenderedPageBreak/>
        <w:t>ОГЛАВЛЕНИЕ</w:t>
      </w:r>
    </w:p>
    <w:p w:rsidR="00103356" w:rsidRPr="00550449" w:rsidRDefault="00335AF1" w:rsidP="005D634B">
      <w:pPr>
        <w:spacing w:before="50"/>
        <w:jc w:val="both"/>
        <w:rPr>
          <w:lang w:val="ru-RU"/>
        </w:rPr>
      </w:pPr>
      <w:r w:rsidRPr="005D634B">
        <w:rPr>
          <w:b/>
          <w:bCs/>
          <w:color w:val="000000"/>
          <w:sz w:val="24"/>
          <w:szCs w:val="24"/>
          <w:lang w:val="ru-RU"/>
        </w:rPr>
        <w:t>ВВЕДЕНИЕ...............................................................................................................</w:t>
      </w:r>
      <w:r w:rsidR="00A91A3C" w:rsidRPr="005D634B">
        <w:rPr>
          <w:b/>
          <w:bCs/>
          <w:color w:val="000000"/>
          <w:sz w:val="24"/>
          <w:szCs w:val="24"/>
          <w:lang w:val="ru-RU"/>
        </w:rPr>
        <w:t>................</w:t>
      </w:r>
      <w:r w:rsidR="00D8550C">
        <w:rPr>
          <w:b/>
          <w:bCs/>
          <w:color w:val="000000"/>
          <w:sz w:val="24"/>
          <w:szCs w:val="24"/>
          <w:lang w:val="ru-RU"/>
        </w:rPr>
        <w:t>....3</w:t>
      </w:r>
    </w:p>
    <w:p w:rsidR="00103356" w:rsidRPr="00550449" w:rsidRDefault="00A91A3C" w:rsidP="005D634B">
      <w:pPr>
        <w:spacing w:before="50"/>
        <w:jc w:val="both"/>
        <w:rPr>
          <w:lang w:val="ru-RU"/>
        </w:rPr>
      </w:pPr>
      <w:r w:rsidRPr="00550449">
        <w:rPr>
          <w:color w:val="000000"/>
          <w:sz w:val="24"/>
          <w:szCs w:val="24"/>
          <w:lang w:val="ru-RU"/>
        </w:rPr>
        <w:t xml:space="preserve">Список </w:t>
      </w:r>
      <w:r w:rsidR="00335AF1" w:rsidRPr="00550449">
        <w:rPr>
          <w:color w:val="000000"/>
          <w:sz w:val="24"/>
          <w:szCs w:val="24"/>
          <w:lang w:val="ru-RU"/>
        </w:rPr>
        <w:t>сокращений...................................................................</w:t>
      </w:r>
      <w:r w:rsidRPr="00550449">
        <w:rPr>
          <w:color w:val="000000"/>
          <w:sz w:val="24"/>
          <w:szCs w:val="24"/>
          <w:lang w:val="ru-RU"/>
        </w:rPr>
        <w:t>..................................</w:t>
      </w:r>
      <w:r w:rsidR="00335AF1" w:rsidRPr="00550449">
        <w:rPr>
          <w:color w:val="000000"/>
          <w:sz w:val="24"/>
          <w:szCs w:val="24"/>
          <w:lang w:val="ru-RU"/>
        </w:rPr>
        <w:t>...............</w:t>
      </w:r>
      <w:r w:rsidR="00D8550C">
        <w:rPr>
          <w:color w:val="000000"/>
          <w:sz w:val="24"/>
          <w:szCs w:val="24"/>
          <w:lang w:val="ru-RU"/>
        </w:rPr>
        <w:t>...3</w:t>
      </w:r>
    </w:p>
    <w:p w:rsidR="00103356" w:rsidRPr="00335AF1" w:rsidRDefault="00335AF1" w:rsidP="005D634B">
      <w:pPr>
        <w:spacing w:before="50"/>
        <w:jc w:val="both"/>
        <w:rPr>
          <w:lang w:val="ru-RU"/>
        </w:rPr>
      </w:pPr>
      <w:r w:rsidRPr="00335AF1">
        <w:rPr>
          <w:color w:val="000000"/>
          <w:sz w:val="24"/>
          <w:szCs w:val="24"/>
          <w:lang w:val="ru-RU"/>
        </w:rPr>
        <w:t xml:space="preserve">Нормативно-правовая база реализации образовательной программы дошкольного </w:t>
      </w:r>
      <w:r w:rsidR="00A91A3C" w:rsidRPr="00335AF1">
        <w:rPr>
          <w:color w:val="000000"/>
          <w:sz w:val="24"/>
          <w:szCs w:val="24"/>
          <w:lang w:val="ru-RU"/>
        </w:rPr>
        <w:t>образования</w:t>
      </w:r>
      <w:r w:rsidR="00550449">
        <w:rPr>
          <w:color w:val="000000"/>
          <w:sz w:val="24"/>
          <w:szCs w:val="24"/>
          <w:lang w:val="ru-RU"/>
        </w:rPr>
        <w:t>……</w:t>
      </w:r>
      <w:r w:rsidR="00D8550C">
        <w:rPr>
          <w:color w:val="000000"/>
          <w:sz w:val="24"/>
          <w:szCs w:val="24"/>
          <w:lang w:val="ru-RU"/>
        </w:rPr>
        <w:t>…………………………………………………………………………………4</w:t>
      </w:r>
    </w:p>
    <w:p w:rsidR="00103356" w:rsidRPr="00335AF1" w:rsidRDefault="00335AF1" w:rsidP="005D634B">
      <w:pPr>
        <w:spacing w:before="50"/>
        <w:jc w:val="both"/>
        <w:rPr>
          <w:lang w:val="ru-RU"/>
        </w:rPr>
      </w:pPr>
      <w:r>
        <w:rPr>
          <w:b/>
          <w:bCs/>
          <w:color w:val="000000"/>
          <w:sz w:val="24"/>
          <w:szCs w:val="24"/>
        </w:rPr>
        <w:t>I</w:t>
      </w:r>
      <w:r w:rsidRPr="00335AF1">
        <w:rPr>
          <w:b/>
          <w:bCs/>
          <w:color w:val="000000"/>
          <w:sz w:val="24"/>
          <w:szCs w:val="24"/>
          <w:lang w:val="ru-RU"/>
        </w:rPr>
        <w:t>. ЦЕЛЕВОЙ РАЗДЕЛ</w:t>
      </w:r>
    </w:p>
    <w:p w:rsidR="00103356" w:rsidRPr="00335AF1" w:rsidRDefault="00335AF1" w:rsidP="005D634B">
      <w:pPr>
        <w:spacing w:before="50"/>
        <w:jc w:val="both"/>
        <w:rPr>
          <w:lang w:val="ru-RU"/>
        </w:rPr>
      </w:pPr>
      <w:r w:rsidRPr="00335AF1">
        <w:rPr>
          <w:color w:val="000000"/>
          <w:sz w:val="24"/>
          <w:szCs w:val="24"/>
          <w:lang w:val="ru-RU"/>
        </w:rPr>
        <w:t>ОБЯЗАТЕЛЬНАЯ ЧАСТЬ</w:t>
      </w:r>
    </w:p>
    <w:p w:rsidR="00103356" w:rsidRPr="00335AF1" w:rsidRDefault="00335AF1" w:rsidP="005D634B">
      <w:pPr>
        <w:spacing w:before="50"/>
        <w:jc w:val="both"/>
        <w:rPr>
          <w:lang w:val="ru-RU"/>
        </w:rPr>
      </w:pPr>
      <w:r w:rsidRPr="00335AF1">
        <w:rPr>
          <w:color w:val="000000"/>
          <w:sz w:val="24"/>
          <w:szCs w:val="24"/>
          <w:lang w:val="ru-RU"/>
        </w:rPr>
        <w:t>1.1. Пояснительная записка</w:t>
      </w:r>
    </w:p>
    <w:p w:rsidR="00103356" w:rsidRPr="00335AF1" w:rsidRDefault="00335AF1" w:rsidP="005D634B">
      <w:pPr>
        <w:spacing w:before="50"/>
        <w:jc w:val="both"/>
        <w:rPr>
          <w:lang w:val="ru-RU"/>
        </w:rPr>
      </w:pPr>
      <w:r w:rsidRPr="00335AF1">
        <w:rPr>
          <w:color w:val="000000"/>
          <w:sz w:val="24"/>
          <w:szCs w:val="24"/>
          <w:lang w:val="ru-RU"/>
        </w:rPr>
        <w:t xml:space="preserve">     1.1.1 Цели и задачи Программы организации..................................</w:t>
      </w:r>
      <w:r w:rsidR="00C34CCE">
        <w:rPr>
          <w:color w:val="000000"/>
          <w:sz w:val="24"/>
          <w:szCs w:val="24"/>
          <w:lang w:val="ru-RU"/>
        </w:rPr>
        <w:t>.............</w:t>
      </w:r>
      <w:r w:rsidRPr="00335AF1">
        <w:rPr>
          <w:color w:val="000000"/>
          <w:sz w:val="24"/>
          <w:szCs w:val="24"/>
          <w:lang w:val="ru-RU"/>
        </w:rPr>
        <w:t>.........................</w:t>
      </w:r>
      <w:r w:rsidR="00D8550C">
        <w:rPr>
          <w:color w:val="000000"/>
          <w:sz w:val="24"/>
          <w:szCs w:val="24"/>
          <w:lang w:val="ru-RU"/>
        </w:rPr>
        <w:t>5</w:t>
      </w:r>
    </w:p>
    <w:p w:rsidR="00103356" w:rsidRPr="00335AF1" w:rsidRDefault="00335AF1" w:rsidP="005D634B">
      <w:pPr>
        <w:spacing w:before="50"/>
        <w:jc w:val="both"/>
        <w:rPr>
          <w:lang w:val="ru-RU"/>
        </w:rPr>
      </w:pPr>
      <w:r w:rsidRPr="00335AF1">
        <w:rPr>
          <w:color w:val="000000"/>
          <w:sz w:val="24"/>
          <w:szCs w:val="24"/>
          <w:lang w:val="ru-RU"/>
        </w:rPr>
        <w:t xml:space="preserve">     1.1.2 Принципы и подходы к формированию Программы организации......</w:t>
      </w:r>
      <w:r w:rsidR="00C34CCE">
        <w:rPr>
          <w:color w:val="000000"/>
          <w:sz w:val="24"/>
          <w:szCs w:val="24"/>
          <w:lang w:val="ru-RU"/>
        </w:rPr>
        <w:t>............</w:t>
      </w:r>
      <w:r w:rsidRPr="00335AF1">
        <w:rPr>
          <w:color w:val="000000"/>
          <w:sz w:val="24"/>
          <w:szCs w:val="24"/>
          <w:lang w:val="ru-RU"/>
        </w:rPr>
        <w:t>..........</w:t>
      </w:r>
      <w:r w:rsidR="00D8550C">
        <w:rPr>
          <w:color w:val="000000"/>
          <w:sz w:val="24"/>
          <w:szCs w:val="24"/>
          <w:lang w:val="ru-RU"/>
        </w:rPr>
        <w:t>5</w:t>
      </w:r>
    </w:p>
    <w:p w:rsidR="00103356" w:rsidRPr="00335AF1" w:rsidRDefault="00335AF1" w:rsidP="005D634B">
      <w:pPr>
        <w:spacing w:before="50"/>
        <w:jc w:val="both"/>
        <w:rPr>
          <w:lang w:val="ru-RU"/>
        </w:rPr>
      </w:pPr>
      <w:r w:rsidRPr="00335AF1">
        <w:rPr>
          <w:color w:val="000000"/>
          <w:sz w:val="24"/>
          <w:szCs w:val="24"/>
          <w:lang w:val="ru-RU"/>
        </w:rPr>
        <w:t>1.2. Значимые для разработки и реализации Программы организации характеристики</w:t>
      </w:r>
    </w:p>
    <w:p w:rsidR="00103356" w:rsidRPr="00CA0AF5" w:rsidRDefault="00335AF1" w:rsidP="005D634B">
      <w:pPr>
        <w:spacing w:before="50"/>
        <w:jc w:val="both"/>
        <w:rPr>
          <w:lang w:val="ru-RU"/>
        </w:rPr>
      </w:pPr>
      <w:r w:rsidRPr="00335AF1">
        <w:rPr>
          <w:color w:val="000000"/>
          <w:sz w:val="24"/>
          <w:szCs w:val="24"/>
          <w:lang w:val="ru-RU"/>
        </w:rPr>
        <w:t xml:space="preserve">     </w:t>
      </w:r>
      <w:r w:rsidRPr="00CA0AF5">
        <w:rPr>
          <w:color w:val="000000"/>
          <w:sz w:val="24"/>
          <w:szCs w:val="24"/>
          <w:lang w:val="ru-RU"/>
        </w:rPr>
        <w:t>1.2.1. Краткая информация об Организации............</w:t>
      </w:r>
      <w:r w:rsidR="00C34CCE">
        <w:rPr>
          <w:color w:val="000000"/>
          <w:sz w:val="24"/>
          <w:szCs w:val="24"/>
          <w:lang w:val="ru-RU"/>
        </w:rPr>
        <w:t>............</w:t>
      </w:r>
      <w:r w:rsidRPr="00CA0AF5">
        <w:rPr>
          <w:color w:val="000000"/>
          <w:sz w:val="24"/>
          <w:szCs w:val="24"/>
          <w:lang w:val="ru-RU"/>
        </w:rPr>
        <w:t>..................................................</w:t>
      </w:r>
      <w:r w:rsidR="00D8550C">
        <w:rPr>
          <w:color w:val="000000"/>
          <w:sz w:val="24"/>
          <w:szCs w:val="24"/>
          <w:lang w:val="ru-RU"/>
        </w:rPr>
        <w:t>6</w:t>
      </w:r>
    </w:p>
    <w:p w:rsidR="00103356" w:rsidRPr="00335AF1" w:rsidRDefault="00335AF1" w:rsidP="005D634B">
      <w:pPr>
        <w:spacing w:before="50"/>
        <w:jc w:val="both"/>
        <w:rPr>
          <w:lang w:val="ru-RU"/>
        </w:rPr>
      </w:pPr>
      <w:r w:rsidRPr="00CA0AF5">
        <w:rPr>
          <w:color w:val="000000"/>
          <w:sz w:val="24"/>
          <w:szCs w:val="24"/>
          <w:lang w:val="ru-RU"/>
        </w:rPr>
        <w:t xml:space="preserve">     </w:t>
      </w:r>
      <w:r w:rsidRPr="00335AF1">
        <w:rPr>
          <w:color w:val="000000"/>
          <w:sz w:val="24"/>
          <w:szCs w:val="24"/>
          <w:lang w:val="ru-RU"/>
        </w:rPr>
        <w:t>1.2.2 Информация о контингенте воспитанников и их семьях.................</w:t>
      </w:r>
      <w:r w:rsidR="00C34CCE">
        <w:rPr>
          <w:color w:val="000000"/>
          <w:sz w:val="24"/>
          <w:szCs w:val="24"/>
          <w:lang w:val="ru-RU"/>
        </w:rPr>
        <w:t>.............</w:t>
      </w:r>
      <w:r w:rsidR="00D8550C">
        <w:rPr>
          <w:color w:val="000000"/>
          <w:sz w:val="24"/>
          <w:szCs w:val="24"/>
          <w:lang w:val="ru-RU"/>
        </w:rPr>
        <w:t>..............7</w:t>
      </w:r>
    </w:p>
    <w:p w:rsidR="00103356" w:rsidRPr="00CA0AF5" w:rsidRDefault="00335AF1" w:rsidP="005D634B">
      <w:pPr>
        <w:spacing w:before="50"/>
        <w:jc w:val="both"/>
        <w:rPr>
          <w:lang w:val="ru-RU"/>
        </w:rPr>
      </w:pPr>
      <w:r w:rsidRPr="00335AF1">
        <w:rPr>
          <w:color w:val="000000"/>
          <w:sz w:val="24"/>
          <w:szCs w:val="24"/>
          <w:lang w:val="ru-RU"/>
        </w:rPr>
        <w:t xml:space="preserve">     </w:t>
      </w:r>
      <w:r w:rsidRPr="00CA0AF5">
        <w:rPr>
          <w:color w:val="000000"/>
          <w:sz w:val="24"/>
          <w:szCs w:val="24"/>
          <w:lang w:val="ru-RU"/>
        </w:rPr>
        <w:t>1.2.3. Характеристика возрастного развития детей.................................</w:t>
      </w:r>
      <w:r w:rsidR="00C34CCE">
        <w:rPr>
          <w:color w:val="000000"/>
          <w:sz w:val="24"/>
          <w:szCs w:val="24"/>
          <w:lang w:val="ru-RU"/>
        </w:rPr>
        <w:t>.............</w:t>
      </w:r>
      <w:r w:rsidR="00D8550C">
        <w:rPr>
          <w:color w:val="000000"/>
          <w:sz w:val="24"/>
          <w:szCs w:val="24"/>
          <w:lang w:val="ru-RU"/>
        </w:rPr>
        <w:t>.................7</w:t>
      </w:r>
    </w:p>
    <w:p w:rsidR="00103356" w:rsidRPr="00335AF1" w:rsidRDefault="00335AF1" w:rsidP="005D634B">
      <w:pPr>
        <w:spacing w:before="50"/>
        <w:jc w:val="both"/>
        <w:rPr>
          <w:lang w:val="ru-RU"/>
        </w:rPr>
      </w:pPr>
      <w:r w:rsidRPr="00335AF1">
        <w:rPr>
          <w:color w:val="000000"/>
          <w:sz w:val="24"/>
          <w:szCs w:val="24"/>
          <w:lang w:val="ru-RU"/>
        </w:rPr>
        <w:t xml:space="preserve">1.3. Планируемые результаты реализации </w:t>
      </w:r>
      <w:r w:rsidR="00C34CCE">
        <w:rPr>
          <w:color w:val="000000"/>
          <w:sz w:val="24"/>
          <w:szCs w:val="24"/>
          <w:lang w:val="ru-RU"/>
        </w:rPr>
        <w:t>Программы организации.....</w:t>
      </w:r>
      <w:r w:rsidRPr="00335AF1">
        <w:rPr>
          <w:color w:val="000000"/>
          <w:sz w:val="24"/>
          <w:szCs w:val="24"/>
          <w:lang w:val="ru-RU"/>
        </w:rPr>
        <w:t>....</w:t>
      </w:r>
      <w:r w:rsidR="00D8550C">
        <w:rPr>
          <w:color w:val="000000"/>
          <w:sz w:val="24"/>
          <w:szCs w:val="24"/>
          <w:lang w:val="ru-RU"/>
        </w:rPr>
        <w:t>............................19</w:t>
      </w:r>
    </w:p>
    <w:p w:rsidR="00103356" w:rsidRPr="00335AF1" w:rsidRDefault="00335AF1" w:rsidP="005D634B">
      <w:pPr>
        <w:spacing w:before="50"/>
        <w:jc w:val="both"/>
        <w:rPr>
          <w:lang w:val="ru-RU"/>
        </w:rPr>
      </w:pPr>
      <w:r w:rsidRPr="00335AF1">
        <w:rPr>
          <w:color w:val="000000"/>
          <w:sz w:val="24"/>
          <w:szCs w:val="24"/>
          <w:lang w:val="ru-RU"/>
        </w:rPr>
        <w:t>1.4. Педагогическая диагностика достижения планируемых результатов</w:t>
      </w:r>
      <w:r w:rsidR="00550449">
        <w:rPr>
          <w:color w:val="000000"/>
          <w:sz w:val="24"/>
          <w:szCs w:val="24"/>
          <w:lang w:val="ru-RU"/>
        </w:rPr>
        <w:t xml:space="preserve"> </w:t>
      </w:r>
      <w:r w:rsidRPr="00335AF1">
        <w:rPr>
          <w:color w:val="000000"/>
          <w:sz w:val="24"/>
          <w:szCs w:val="24"/>
          <w:lang w:val="ru-RU"/>
        </w:rPr>
        <w:t>....</w:t>
      </w:r>
      <w:r w:rsidR="00C34CCE">
        <w:rPr>
          <w:color w:val="000000"/>
          <w:sz w:val="24"/>
          <w:szCs w:val="24"/>
          <w:lang w:val="ru-RU"/>
        </w:rPr>
        <w:t>..............</w:t>
      </w:r>
      <w:r w:rsidR="00D8550C">
        <w:rPr>
          <w:color w:val="000000"/>
          <w:sz w:val="24"/>
          <w:szCs w:val="24"/>
          <w:lang w:val="ru-RU"/>
        </w:rPr>
        <w:t>.........19</w:t>
      </w:r>
    </w:p>
    <w:p w:rsidR="00103356" w:rsidRPr="00335AF1" w:rsidRDefault="00335AF1" w:rsidP="005D634B">
      <w:pPr>
        <w:spacing w:before="50"/>
        <w:jc w:val="both"/>
        <w:rPr>
          <w:lang w:val="ru-RU"/>
        </w:rPr>
      </w:pPr>
      <w:r w:rsidRPr="00335AF1">
        <w:rPr>
          <w:i/>
          <w:iCs/>
          <w:color w:val="000000"/>
          <w:sz w:val="24"/>
          <w:szCs w:val="24"/>
          <w:lang w:val="ru-RU"/>
        </w:rPr>
        <w:t>ЧАСТЬ, ФОРМИРУЕМАЯ УЧАСТНИКАМИ ОБРАЗОВАТЕЛЬНЫХ ОТНОШЕНИЙ</w:t>
      </w:r>
      <w:r w:rsidR="00550449" w:rsidRPr="00550449">
        <w:rPr>
          <w:iCs/>
          <w:color w:val="000000"/>
          <w:sz w:val="24"/>
          <w:szCs w:val="24"/>
          <w:lang w:val="ru-RU"/>
        </w:rPr>
        <w:t>……</w:t>
      </w:r>
      <w:r w:rsidR="00550449">
        <w:rPr>
          <w:iCs/>
          <w:color w:val="000000"/>
          <w:sz w:val="24"/>
          <w:szCs w:val="24"/>
          <w:lang w:val="ru-RU"/>
        </w:rPr>
        <w:t>.</w:t>
      </w:r>
      <w:r w:rsidR="00D8550C">
        <w:rPr>
          <w:iCs/>
          <w:color w:val="000000"/>
          <w:sz w:val="24"/>
          <w:szCs w:val="24"/>
          <w:lang w:val="ru-RU"/>
        </w:rPr>
        <w:t>22</w:t>
      </w:r>
    </w:p>
    <w:p w:rsidR="00103356" w:rsidRPr="00335AF1" w:rsidRDefault="00335AF1" w:rsidP="005D634B">
      <w:pPr>
        <w:spacing w:before="50"/>
        <w:jc w:val="both"/>
        <w:rPr>
          <w:lang w:val="ru-RU"/>
        </w:rPr>
      </w:pPr>
      <w:r>
        <w:rPr>
          <w:b/>
          <w:bCs/>
          <w:color w:val="000000"/>
          <w:sz w:val="24"/>
          <w:szCs w:val="24"/>
        </w:rPr>
        <w:t>II</w:t>
      </w:r>
      <w:r w:rsidRPr="00335AF1">
        <w:rPr>
          <w:b/>
          <w:bCs/>
          <w:color w:val="000000"/>
          <w:sz w:val="24"/>
          <w:szCs w:val="24"/>
          <w:lang w:val="ru-RU"/>
        </w:rPr>
        <w:t>. СОДЕРЖАТЕЛЬНЫЙ РАЗДЕЛ</w:t>
      </w:r>
    </w:p>
    <w:p w:rsidR="00103356" w:rsidRPr="00335AF1" w:rsidRDefault="00335AF1" w:rsidP="005D634B">
      <w:pPr>
        <w:spacing w:before="50"/>
        <w:jc w:val="both"/>
        <w:rPr>
          <w:lang w:val="ru-RU"/>
        </w:rPr>
      </w:pPr>
      <w:r w:rsidRPr="00335AF1">
        <w:rPr>
          <w:color w:val="000000"/>
          <w:sz w:val="24"/>
          <w:szCs w:val="24"/>
          <w:lang w:val="ru-RU"/>
        </w:rPr>
        <w:t>ОБЯЗАТЕЛЬНАЯ ЧАСТЬ</w:t>
      </w:r>
    </w:p>
    <w:p w:rsidR="00103356" w:rsidRPr="00335AF1" w:rsidRDefault="00335AF1" w:rsidP="005D634B">
      <w:pPr>
        <w:spacing w:before="50"/>
        <w:jc w:val="both"/>
        <w:rPr>
          <w:lang w:val="ru-RU"/>
        </w:rPr>
      </w:pPr>
      <w:r w:rsidRPr="00335AF1">
        <w:rPr>
          <w:color w:val="000000"/>
          <w:sz w:val="24"/>
          <w:szCs w:val="24"/>
          <w:lang w:val="ru-RU"/>
        </w:rPr>
        <w:t xml:space="preserve">2.1. Описание образовательной деятельности в соответствии с направлениями развития ребенка, представленными в образовательных областях </w:t>
      </w:r>
      <w:r w:rsidR="00D8550C">
        <w:rPr>
          <w:color w:val="000000"/>
          <w:sz w:val="24"/>
          <w:szCs w:val="24"/>
          <w:lang w:val="ru-RU"/>
        </w:rPr>
        <w:t>……………………………...……26</w:t>
      </w:r>
    </w:p>
    <w:p w:rsidR="00103356" w:rsidRPr="00335AF1" w:rsidRDefault="00335AF1" w:rsidP="005D634B">
      <w:pPr>
        <w:spacing w:before="50"/>
        <w:jc w:val="both"/>
        <w:rPr>
          <w:lang w:val="ru-RU"/>
        </w:rPr>
      </w:pPr>
      <w:r w:rsidRPr="00335AF1">
        <w:rPr>
          <w:color w:val="000000"/>
          <w:sz w:val="24"/>
          <w:szCs w:val="24"/>
          <w:lang w:val="ru-RU"/>
        </w:rPr>
        <w:t xml:space="preserve">     2.1.1.Социально-коммуникативное развитие</w:t>
      </w:r>
      <w:r w:rsidR="00D8550C">
        <w:rPr>
          <w:color w:val="000000"/>
          <w:sz w:val="24"/>
          <w:szCs w:val="24"/>
          <w:lang w:val="ru-RU"/>
        </w:rPr>
        <w:t>……………………………………………...26</w:t>
      </w:r>
    </w:p>
    <w:p w:rsidR="00103356" w:rsidRPr="00335AF1" w:rsidRDefault="00335AF1" w:rsidP="005D634B">
      <w:pPr>
        <w:spacing w:before="50"/>
        <w:jc w:val="both"/>
        <w:rPr>
          <w:lang w:val="ru-RU"/>
        </w:rPr>
      </w:pPr>
      <w:r w:rsidRPr="00335AF1">
        <w:rPr>
          <w:color w:val="000000"/>
          <w:sz w:val="24"/>
          <w:szCs w:val="24"/>
          <w:lang w:val="ru-RU"/>
        </w:rPr>
        <w:t xml:space="preserve">     2.1.2.Познавательное развитие</w:t>
      </w:r>
      <w:r w:rsidR="00D8550C">
        <w:rPr>
          <w:color w:val="000000"/>
          <w:sz w:val="24"/>
          <w:szCs w:val="24"/>
          <w:lang w:val="ru-RU"/>
        </w:rPr>
        <w:t>……………………………………………………………..27</w:t>
      </w:r>
    </w:p>
    <w:p w:rsidR="00103356" w:rsidRPr="00CA0AF5" w:rsidRDefault="00335AF1" w:rsidP="005D634B">
      <w:pPr>
        <w:spacing w:before="50"/>
        <w:jc w:val="both"/>
        <w:rPr>
          <w:lang w:val="ru-RU"/>
        </w:rPr>
      </w:pPr>
      <w:r w:rsidRPr="00335AF1">
        <w:rPr>
          <w:color w:val="000000"/>
          <w:sz w:val="24"/>
          <w:szCs w:val="24"/>
          <w:lang w:val="ru-RU"/>
        </w:rPr>
        <w:t xml:space="preserve">     2.1.3. </w:t>
      </w:r>
      <w:r w:rsidRPr="00CA0AF5">
        <w:rPr>
          <w:color w:val="000000"/>
          <w:sz w:val="24"/>
          <w:szCs w:val="24"/>
          <w:lang w:val="ru-RU"/>
        </w:rPr>
        <w:t>Речевое развитие</w:t>
      </w:r>
      <w:r w:rsidR="00D8550C">
        <w:rPr>
          <w:color w:val="000000"/>
          <w:sz w:val="24"/>
          <w:szCs w:val="24"/>
          <w:lang w:val="ru-RU"/>
        </w:rPr>
        <w:t>……………………………………………………………………...31</w:t>
      </w:r>
    </w:p>
    <w:p w:rsidR="00103356" w:rsidRPr="00CA0AF5" w:rsidRDefault="00335AF1" w:rsidP="005D634B">
      <w:pPr>
        <w:spacing w:before="50"/>
        <w:jc w:val="both"/>
        <w:rPr>
          <w:lang w:val="ru-RU"/>
        </w:rPr>
      </w:pPr>
      <w:r w:rsidRPr="00CA0AF5">
        <w:rPr>
          <w:color w:val="000000"/>
          <w:sz w:val="24"/>
          <w:szCs w:val="24"/>
          <w:lang w:val="ru-RU"/>
        </w:rPr>
        <w:t xml:space="preserve">     2.1.4. </w:t>
      </w:r>
      <w:r w:rsidR="00550449" w:rsidRPr="00550449">
        <w:rPr>
          <w:color w:val="000000"/>
          <w:sz w:val="24"/>
          <w:szCs w:val="24"/>
          <w:lang w:val="ru-RU"/>
        </w:rPr>
        <w:t>Художественно-эстетическое развитие</w:t>
      </w:r>
      <w:r w:rsidR="00D8550C">
        <w:rPr>
          <w:color w:val="000000"/>
          <w:sz w:val="24"/>
          <w:szCs w:val="24"/>
          <w:lang w:val="ru-RU"/>
        </w:rPr>
        <w:t>……………………………………………..33</w:t>
      </w:r>
    </w:p>
    <w:p w:rsidR="00103356" w:rsidRPr="00335AF1" w:rsidRDefault="00335AF1" w:rsidP="005D634B">
      <w:pPr>
        <w:spacing w:before="50"/>
        <w:jc w:val="both"/>
        <w:rPr>
          <w:lang w:val="ru-RU"/>
        </w:rPr>
      </w:pPr>
      <w:r w:rsidRPr="00CA0AF5">
        <w:rPr>
          <w:color w:val="000000"/>
          <w:sz w:val="24"/>
          <w:szCs w:val="24"/>
          <w:lang w:val="ru-RU"/>
        </w:rPr>
        <w:t xml:space="preserve">     </w:t>
      </w:r>
      <w:r w:rsidRPr="00335AF1">
        <w:rPr>
          <w:color w:val="000000"/>
          <w:sz w:val="24"/>
          <w:szCs w:val="24"/>
          <w:lang w:val="ru-RU"/>
        </w:rPr>
        <w:t xml:space="preserve">2.1 5. </w:t>
      </w:r>
      <w:r w:rsidR="00550449" w:rsidRPr="00550449">
        <w:rPr>
          <w:color w:val="000000"/>
          <w:sz w:val="24"/>
          <w:szCs w:val="24"/>
          <w:lang w:val="ru-RU"/>
        </w:rPr>
        <w:t xml:space="preserve">Физическое развитие </w:t>
      </w:r>
      <w:r w:rsidR="00F7309D">
        <w:rPr>
          <w:color w:val="000000"/>
          <w:sz w:val="24"/>
          <w:szCs w:val="24"/>
          <w:lang w:val="ru-RU"/>
        </w:rPr>
        <w:t>………………………………………………………………...35</w:t>
      </w:r>
    </w:p>
    <w:p w:rsidR="00103356" w:rsidRPr="00335AF1" w:rsidRDefault="00335AF1" w:rsidP="005D634B">
      <w:pPr>
        <w:spacing w:before="50"/>
        <w:jc w:val="both"/>
        <w:rPr>
          <w:lang w:val="ru-RU"/>
        </w:rPr>
      </w:pPr>
      <w:r w:rsidRPr="00335AF1">
        <w:rPr>
          <w:color w:val="000000"/>
          <w:sz w:val="24"/>
          <w:szCs w:val="24"/>
          <w:lang w:val="ru-RU"/>
        </w:rPr>
        <w:t>2.2. Вариативные формы, способы, методы и средства реализации программы организации</w:t>
      </w:r>
      <w:r w:rsidR="00FE7221">
        <w:rPr>
          <w:color w:val="000000"/>
          <w:sz w:val="24"/>
          <w:szCs w:val="24"/>
          <w:lang w:val="ru-RU"/>
        </w:rPr>
        <w:t>…………</w:t>
      </w:r>
      <w:r w:rsidR="00F7309D">
        <w:rPr>
          <w:color w:val="000000"/>
          <w:sz w:val="24"/>
          <w:szCs w:val="24"/>
          <w:lang w:val="ru-RU"/>
        </w:rPr>
        <w:t>…………………………………………………………………………..36</w:t>
      </w:r>
    </w:p>
    <w:p w:rsidR="00103356" w:rsidRPr="00335AF1" w:rsidRDefault="00335AF1" w:rsidP="005D634B">
      <w:pPr>
        <w:spacing w:before="50"/>
        <w:jc w:val="both"/>
        <w:rPr>
          <w:lang w:val="ru-RU"/>
        </w:rPr>
      </w:pPr>
      <w:r w:rsidRPr="00335AF1">
        <w:rPr>
          <w:color w:val="000000"/>
          <w:sz w:val="24"/>
          <w:szCs w:val="24"/>
          <w:lang w:val="ru-RU"/>
        </w:rPr>
        <w:t>2.3. Особенности образовательной деятельности разных видов и культурных практик</w:t>
      </w:r>
      <w:r w:rsidR="00F7309D">
        <w:rPr>
          <w:color w:val="000000"/>
          <w:sz w:val="24"/>
          <w:szCs w:val="24"/>
          <w:lang w:val="ru-RU"/>
        </w:rPr>
        <w:t>… 36</w:t>
      </w:r>
    </w:p>
    <w:p w:rsidR="00103356" w:rsidRPr="00335AF1" w:rsidRDefault="00335AF1" w:rsidP="005D634B">
      <w:pPr>
        <w:spacing w:before="50"/>
        <w:jc w:val="both"/>
        <w:rPr>
          <w:lang w:val="ru-RU"/>
        </w:rPr>
      </w:pPr>
      <w:r w:rsidRPr="00335AF1">
        <w:rPr>
          <w:color w:val="000000"/>
          <w:sz w:val="24"/>
          <w:szCs w:val="24"/>
          <w:lang w:val="ru-RU"/>
        </w:rPr>
        <w:t>2.4. Способы и направления поддержки детской инициативы</w:t>
      </w:r>
      <w:r w:rsidR="00F7309D">
        <w:rPr>
          <w:color w:val="000000"/>
          <w:sz w:val="24"/>
          <w:szCs w:val="24"/>
          <w:lang w:val="ru-RU"/>
        </w:rPr>
        <w:t>…………………………….. 36</w:t>
      </w:r>
    </w:p>
    <w:p w:rsidR="00103356" w:rsidRPr="00335AF1" w:rsidRDefault="00335AF1" w:rsidP="005D634B">
      <w:pPr>
        <w:spacing w:before="50"/>
        <w:jc w:val="both"/>
        <w:rPr>
          <w:lang w:val="ru-RU"/>
        </w:rPr>
      </w:pPr>
      <w:r w:rsidRPr="00335AF1">
        <w:rPr>
          <w:color w:val="000000"/>
          <w:sz w:val="24"/>
          <w:szCs w:val="24"/>
          <w:lang w:val="ru-RU"/>
        </w:rPr>
        <w:t xml:space="preserve">2.5. Особенности взаимодействия педагогического коллектива с семьями </w:t>
      </w:r>
      <w:proofErr w:type="gramStart"/>
      <w:r w:rsidRPr="00335AF1">
        <w:rPr>
          <w:color w:val="000000"/>
          <w:sz w:val="24"/>
          <w:szCs w:val="24"/>
          <w:lang w:val="ru-RU"/>
        </w:rPr>
        <w:t>обучающихся</w:t>
      </w:r>
      <w:proofErr w:type="gramEnd"/>
      <w:r w:rsidR="00F7309D">
        <w:rPr>
          <w:color w:val="000000"/>
          <w:sz w:val="24"/>
          <w:szCs w:val="24"/>
          <w:lang w:val="ru-RU"/>
        </w:rPr>
        <w:t>.36</w:t>
      </w:r>
    </w:p>
    <w:p w:rsidR="00103356" w:rsidRPr="00335AF1" w:rsidRDefault="00335AF1" w:rsidP="005D634B">
      <w:pPr>
        <w:spacing w:before="50"/>
        <w:jc w:val="both"/>
        <w:rPr>
          <w:lang w:val="ru-RU"/>
        </w:rPr>
      </w:pPr>
      <w:r w:rsidRPr="00335AF1">
        <w:rPr>
          <w:color w:val="000000"/>
          <w:sz w:val="24"/>
          <w:szCs w:val="24"/>
          <w:lang w:val="ru-RU"/>
        </w:rPr>
        <w:lastRenderedPageBreak/>
        <w:t>2.6. Направления и задачи коррекционно-развивающей работы</w:t>
      </w:r>
      <w:r w:rsidR="00F7309D">
        <w:rPr>
          <w:color w:val="000000"/>
          <w:sz w:val="24"/>
          <w:szCs w:val="24"/>
          <w:lang w:val="ru-RU"/>
        </w:rPr>
        <w:t>……………………………37</w:t>
      </w:r>
    </w:p>
    <w:p w:rsidR="00103356" w:rsidRPr="00335AF1" w:rsidRDefault="00335AF1" w:rsidP="005D634B">
      <w:pPr>
        <w:spacing w:before="50"/>
        <w:jc w:val="both"/>
        <w:rPr>
          <w:lang w:val="ru-RU"/>
        </w:rPr>
      </w:pPr>
      <w:r w:rsidRPr="00335AF1">
        <w:rPr>
          <w:color w:val="000000"/>
          <w:sz w:val="24"/>
          <w:szCs w:val="24"/>
          <w:lang w:val="ru-RU"/>
        </w:rPr>
        <w:t xml:space="preserve">     2.6.1. Категории </w:t>
      </w:r>
      <w:r w:rsidR="006C69FA" w:rsidRPr="00335AF1">
        <w:rPr>
          <w:color w:val="000000"/>
          <w:sz w:val="24"/>
          <w:szCs w:val="24"/>
          <w:lang w:val="ru-RU"/>
        </w:rPr>
        <w:t>целевых групп,</w:t>
      </w:r>
      <w:r w:rsidRPr="00335AF1">
        <w:rPr>
          <w:color w:val="000000"/>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w:t>
      </w:r>
      <w:r w:rsidR="00FE7221">
        <w:rPr>
          <w:color w:val="000000"/>
          <w:sz w:val="24"/>
          <w:szCs w:val="24"/>
          <w:lang w:val="ru-RU"/>
        </w:rPr>
        <w:t>……</w:t>
      </w:r>
      <w:r w:rsidR="00F7309D">
        <w:rPr>
          <w:color w:val="000000"/>
          <w:sz w:val="24"/>
          <w:szCs w:val="24"/>
          <w:lang w:val="ru-RU"/>
        </w:rPr>
        <w:t>…………………………………………………………………………….37</w:t>
      </w:r>
    </w:p>
    <w:p w:rsidR="00103356" w:rsidRPr="00335AF1" w:rsidRDefault="00335AF1" w:rsidP="005D634B">
      <w:pPr>
        <w:spacing w:before="50"/>
        <w:jc w:val="both"/>
        <w:rPr>
          <w:lang w:val="ru-RU"/>
        </w:rPr>
      </w:pPr>
      <w:r w:rsidRPr="00335AF1">
        <w:rPr>
          <w:color w:val="000000"/>
          <w:sz w:val="24"/>
          <w:szCs w:val="24"/>
          <w:lang w:val="ru-RU"/>
        </w:rPr>
        <w:t xml:space="preserve">     2.6.2. Содержание коррекционно-развивающей работы</w:t>
      </w:r>
      <w:r w:rsidR="00F7309D">
        <w:rPr>
          <w:color w:val="000000"/>
          <w:sz w:val="24"/>
          <w:szCs w:val="24"/>
          <w:lang w:val="ru-RU"/>
        </w:rPr>
        <w:t>…………………………………37</w:t>
      </w:r>
    </w:p>
    <w:p w:rsidR="00103356" w:rsidRPr="00335AF1" w:rsidRDefault="00335AF1" w:rsidP="005D634B">
      <w:pPr>
        <w:spacing w:before="50"/>
        <w:jc w:val="both"/>
        <w:rPr>
          <w:lang w:val="ru-RU"/>
        </w:rPr>
      </w:pPr>
      <w:r w:rsidRPr="00335AF1">
        <w:rPr>
          <w:color w:val="000000"/>
          <w:sz w:val="24"/>
          <w:szCs w:val="24"/>
          <w:lang w:val="ru-RU"/>
        </w:rPr>
        <w:t>2.7. Программа воспитания ДОО</w:t>
      </w:r>
      <w:r w:rsidR="00F7309D">
        <w:rPr>
          <w:color w:val="000000"/>
          <w:sz w:val="24"/>
          <w:szCs w:val="24"/>
          <w:lang w:val="ru-RU"/>
        </w:rPr>
        <w:t>……………………………………………………………...42</w:t>
      </w:r>
    </w:p>
    <w:p w:rsidR="00103356" w:rsidRPr="00335AF1" w:rsidRDefault="00335AF1" w:rsidP="005D634B">
      <w:pPr>
        <w:spacing w:before="50"/>
        <w:jc w:val="both"/>
        <w:rPr>
          <w:lang w:val="ru-RU"/>
        </w:rPr>
      </w:pPr>
      <w:r w:rsidRPr="00335AF1">
        <w:rPr>
          <w:color w:val="000000"/>
          <w:sz w:val="24"/>
          <w:szCs w:val="24"/>
          <w:lang w:val="ru-RU"/>
        </w:rPr>
        <w:t xml:space="preserve">     2.7.1. Целевой раздел Программы воспитания</w:t>
      </w:r>
      <w:r w:rsidR="00F7309D">
        <w:rPr>
          <w:color w:val="000000"/>
          <w:sz w:val="24"/>
          <w:szCs w:val="24"/>
          <w:lang w:val="ru-RU"/>
        </w:rPr>
        <w:t>…………………………………….……...44</w:t>
      </w:r>
    </w:p>
    <w:p w:rsidR="00103356" w:rsidRPr="00335AF1" w:rsidRDefault="00335AF1" w:rsidP="005D634B">
      <w:pPr>
        <w:spacing w:before="50"/>
        <w:jc w:val="both"/>
        <w:rPr>
          <w:lang w:val="ru-RU"/>
        </w:rPr>
      </w:pPr>
      <w:r w:rsidRPr="00335AF1">
        <w:rPr>
          <w:color w:val="000000"/>
          <w:sz w:val="24"/>
          <w:szCs w:val="24"/>
          <w:lang w:val="ru-RU"/>
        </w:rPr>
        <w:t xml:space="preserve">     2.7.2. Содержательный раздел Программы воспитания</w:t>
      </w:r>
      <w:r w:rsidR="00F7309D">
        <w:rPr>
          <w:color w:val="000000"/>
          <w:sz w:val="24"/>
          <w:szCs w:val="24"/>
          <w:lang w:val="ru-RU"/>
        </w:rPr>
        <w:t>………………………………….44</w:t>
      </w:r>
    </w:p>
    <w:p w:rsidR="00103356" w:rsidRPr="00335AF1" w:rsidRDefault="00335AF1" w:rsidP="005D634B">
      <w:pPr>
        <w:spacing w:before="50"/>
        <w:jc w:val="both"/>
        <w:rPr>
          <w:lang w:val="ru-RU"/>
        </w:rPr>
      </w:pPr>
      <w:r w:rsidRPr="00335AF1">
        <w:rPr>
          <w:color w:val="000000"/>
          <w:sz w:val="24"/>
          <w:szCs w:val="24"/>
          <w:lang w:val="ru-RU"/>
        </w:rPr>
        <w:t xml:space="preserve">     2.7.3. Организационный раздел Программы воспитания</w:t>
      </w:r>
      <w:r w:rsidR="00F7309D">
        <w:rPr>
          <w:color w:val="000000"/>
          <w:sz w:val="24"/>
          <w:szCs w:val="24"/>
          <w:lang w:val="ru-RU"/>
        </w:rPr>
        <w:t>……………………………...…64</w:t>
      </w:r>
    </w:p>
    <w:p w:rsidR="00103356" w:rsidRDefault="00335AF1" w:rsidP="005D634B">
      <w:pPr>
        <w:spacing w:before="50"/>
        <w:jc w:val="both"/>
        <w:rPr>
          <w:iCs/>
          <w:color w:val="000000"/>
          <w:sz w:val="24"/>
          <w:szCs w:val="24"/>
          <w:lang w:val="ru-RU"/>
        </w:rPr>
      </w:pPr>
      <w:r w:rsidRPr="00335AF1">
        <w:rPr>
          <w:i/>
          <w:iCs/>
          <w:color w:val="000000"/>
          <w:sz w:val="24"/>
          <w:szCs w:val="24"/>
          <w:lang w:val="ru-RU"/>
        </w:rPr>
        <w:t>ЧАСТЬ, ФОРМИРУЕМАЯ УЧАСТНИКАМИ ОБРАЗОВАТЕЛЬНЫХ ОТНОШЕНИЙ</w:t>
      </w:r>
      <w:r w:rsidR="00EE191C">
        <w:rPr>
          <w:iCs/>
          <w:color w:val="000000"/>
          <w:sz w:val="24"/>
          <w:szCs w:val="24"/>
          <w:lang w:val="ru-RU"/>
        </w:rPr>
        <w:t>…….61</w:t>
      </w:r>
    </w:p>
    <w:p w:rsidR="00F7309D" w:rsidRPr="00335AF1" w:rsidRDefault="00F7309D" w:rsidP="005D634B">
      <w:pPr>
        <w:spacing w:before="50"/>
        <w:jc w:val="both"/>
        <w:rPr>
          <w:lang w:val="ru-RU"/>
        </w:rPr>
      </w:pPr>
      <w:r>
        <w:rPr>
          <w:iCs/>
          <w:color w:val="000000"/>
          <w:sz w:val="24"/>
          <w:szCs w:val="24"/>
          <w:lang w:val="ru-RU"/>
        </w:rPr>
        <w:t>2.8. иные характеристики содержания Программы, наиболее существенные с точки зрения авторов Программы…………………………………………………………………………….</w:t>
      </w:r>
      <w:r w:rsidR="00EE191C">
        <w:rPr>
          <w:iCs/>
          <w:color w:val="000000"/>
          <w:sz w:val="24"/>
          <w:szCs w:val="24"/>
          <w:lang w:val="ru-RU"/>
        </w:rPr>
        <w:t>67</w:t>
      </w:r>
    </w:p>
    <w:p w:rsidR="00103356" w:rsidRPr="00335AF1" w:rsidRDefault="00335AF1" w:rsidP="005D634B">
      <w:pPr>
        <w:spacing w:before="50"/>
        <w:jc w:val="both"/>
        <w:rPr>
          <w:lang w:val="ru-RU"/>
        </w:rPr>
      </w:pPr>
      <w:r>
        <w:rPr>
          <w:b/>
          <w:bCs/>
          <w:color w:val="000000"/>
          <w:sz w:val="24"/>
          <w:szCs w:val="24"/>
        </w:rPr>
        <w:t>III</w:t>
      </w:r>
      <w:r w:rsidRPr="00335AF1">
        <w:rPr>
          <w:b/>
          <w:bCs/>
          <w:color w:val="000000"/>
          <w:sz w:val="24"/>
          <w:szCs w:val="24"/>
          <w:lang w:val="ru-RU"/>
        </w:rPr>
        <w:t>. ОРГАНИЗАЦИОННЫЙ РАЗДЕЛ</w:t>
      </w:r>
    </w:p>
    <w:p w:rsidR="00103356" w:rsidRPr="00335AF1" w:rsidRDefault="00335AF1" w:rsidP="005D634B">
      <w:pPr>
        <w:spacing w:before="50"/>
        <w:jc w:val="both"/>
        <w:rPr>
          <w:lang w:val="ru-RU"/>
        </w:rPr>
      </w:pPr>
      <w:r w:rsidRPr="00335AF1">
        <w:rPr>
          <w:color w:val="000000"/>
          <w:sz w:val="24"/>
          <w:szCs w:val="24"/>
          <w:lang w:val="ru-RU"/>
        </w:rPr>
        <w:t>ОБЯЗАТЕЛЬНАЯ ЧАСТЬ</w:t>
      </w:r>
    </w:p>
    <w:p w:rsidR="00103356" w:rsidRPr="00335AF1" w:rsidRDefault="00335AF1" w:rsidP="005D634B">
      <w:pPr>
        <w:spacing w:before="50"/>
        <w:jc w:val="both"/>
        <w:rPr>
          <w:lang w:val="ru-RU"/>
        </w:rPr>
      </w:pPr>
      <w:r w:rsidRPr="00335AF1">
        <w:rPr>
          <w:color w:val="000000"/>
          <w:sz w:val="24"/>
          <w:szCs w:val="24"/>
          <w:lang w:val="ru-RU"/>
        </w:rPr>
        <w:t>3.1. Психолого-педагогические условия реализации Программы</w:t>
      </w:r>
      <w:r w:rsidR="00FE7221">
        <w:rPr>
          <w:color w:val="000000"/>
          <w:sz w:val="24"/>
          <w:szCs w:val="24"/>
          <w:lang w:val="ru-RU"/>
        </w:rPr>
        <w:t>…………………………..</w:t>
      </w:r>
      <w:r w:rsidR="00F7309D">
        <w:rPr>
          <w:color w:val="000000"/>
          <w:sz w:val="24"/>
          <w:szCs w:val="24"/>
          <w:lang w:val="ru-RU"/>
        </w:rPr>
        <w:t>7</w:t>
      </w:r>
      <w:r w:rsidR="00EE191C">
        <w:rPr>
          <w:color w:val="000000"/>
          <w:sz w:val="24"/>
          <w:szCs w:val="24"/>
          <w:lang w:val="ru-RU"/>
        </w:rPr>
        <w:t>1</w:t>
      </w:r>
    </w:p>
    <w:p w:rsidR="00103356" w:rsidRPr="00335AF1" w:rsidRDefault="00335AF1" w:rsidP="005D634B">
      <w:pPr>
        <w:spacing w:before="50"/>
        <w:jc w:val="both"/>
        <w:rPr>
          <w:lang w:val="ru-RU"/>
        </w:rPr>
      </w:pPr>
      <w:r w:rsidRPr="00335AF1">
        <w:rPr>
          <w:color w:val="000000"/>
          <w:sz w:val="24"/>
          <w:szCs w:val="24"/>
          <w:lang w:val="ru-RU"/>
        </w:rPr>
        <w:t>3.2. Материально-техническое обеспечение реализации Программы</w:t>
      </w:r>
      <w:r w:rsidR="00713FA1">
        <w:rPr>
          <w:color w:val="000000"/>
          <w:sz w:val="24"/>
          <w:szCs w:val="24"/>
          <w:lang w:val="ru-RU"/>
        </w:rPr>
        <w:t>……………………...</w:t>
      </w:r>
      <w:r w:rsidR="00F7309D">
        <w:rPr>
          <w:color w:val="000000"/>
          <w:sz w:val="24"/>
          <w:szCs w:val="24"/>
          <w:lang w:val="ru-RU"/>
        </w:rPr>
        <w:t>7</w:t>
      </w:r>
      <w:r w:rsidR="00EE191C">
        <w:rPr>
          <w:color w:val="000000"/>
          <w:sz w:val="24"/>
          <w:szCs w:val="24"/>
          <w:lang w:val="ru-RU"/>
        </w:rPr>
        <w:t>2</w:t>
      </w:r>
    </w:p>
    <w:p w:rsidR="00103356" w:rsidRPr="00335AF1" w:rsidRDefault="00335AF1" w:rsidP="005D634B">
      <w:pPr>
        <w:spacing w:before="50"/>
        <w:jc w:val="both"/>
        <w:rPr>
          <w:lang w:val="ru-RU"/>
        </w:rPr>
      </w:pPr>
      <w:r w:rsidRPr="00335AF1">
        <w:rPr>
          <w:color w:val="000000"/>
          <w:sz w:val="24"/>
          <w:szCs w:val="24"/>
          <w:lang w:val="ru-RU"/>
        </w:rPr>
        <w:t>3.3. Особенности организации развивающей предметно-пространственной среды</w:t>
      </w:r>
      <w:r w:rsidR="00713FA1">
        <w:rPr>
          <w:color w:val="000000"/>
          <w:sz w:val="24"/>
          <w:szCs w:val="24"/>
          <w:lang w:val="ru-RU"/>
        </w:rPr>
        <w:t>……….</w:t>
      </w:r>
      <w:r w:rsidR="00F7309D">
        <w:rPr>
          <w:color w:val="000000"/>
          <w:sz w:val="24"/>
          <w:szCs w:val="24"/>
          <w:lang w:val="ru-RU"/>
        </w:rPr>
        <w:t>7</w:t>
      </w:r>
      <w:r w:rsidR="00EE191C">
        <w:rPr>
          <w:color w:val="000000"/>
          <w:sz w:val="24"/>
          <w:szCs w:val="24"/>
          <w:lang w:val="ru-RU"/>
        </w:rPr>
        <w:t>3</w:t>
      </w:r>
    </w:p>
    <w:p w:rsidR="00103356" w:rsidRPr="00335AF1" w:rsidRDefault="00335AF1" w:rsidP="005D634B">
      <w:pPr>
        <w:spacing w:before="50"/>
        <w:jc w:val="both"/>
        <w:rPr>
          <w:lang w:val="ru-RU"/>
        </w:rPr>
      </w:pPr>
      <w:r w:rsidRPr="00335AF1">
        <w:rPr>
          <w:color w:val="000000"/>
          <w:sz w:val="24"/>
          <w:szCs w:val="24"/>
          <w:lang w:val="ru-RU"/>
        </w:rPr>
        <w:t>3.4. Обеспеченность методическими материалами и средствами обучения и воспитания</w:t>
      </w:r>
      <w:r w:rsidR="00713FA1">
        <w:rPr>
          <w:color w:val="000000"/>
          <w:sz w:val="24"/>
          <w:szCs w:val="24"/>
          <w:lang w:val="ru-RU"/>
        </w:rPr>
        <w:t>..</w:t>
      </w:r>
      <w:r w:rsidR="00F7309D">
        <w:rPr>
          <w:color w:val="000000"/>
          <w:sz w:val="24"/>
          <w:szCs w:val="24"/>
          <w:lang w:val="ru-RU"/>
        </w:rPr>
        <w:t>7</w:t>
      </w:r>
      <w:r w:rsidR="00EE191C">
        <w:rPr>
          <w:color w:val="000000"/>
          <w:sz w:val="24"/>
          <w:szCs w:val="24"/>
          <w:lang w:val="ru-RU"/>
        </w:rPr>
        <w:t>3</w:t>
      </w:r>
    </w:p>
    <w:p w:rsidR="00103356" w:rsidRPr="00335AF1" w:rsidRDefault="00335AF1" w:rsidP="005D634B">
      <w:pPr>
        <w:spacing w:before="50"/>
        <w:jc w:val="both"/>
        <w:rPr>
          <w:lang w:val="ru-RU"/>
        </w:rPr>
      </w:pPr>
      <w:r w:rsidRPr="00335AF1">
        <w:rPr>
          <w:color w:val="000000"/>
          <w:sz w:val="24"/>
          <w:szCs w:val="24"/>
          <w:lang w:val="ru-RU"/>
        </w:rPr>
        <w:t>3.5. Примерный режим и распорядок дня</w:t>
      </w:r>
      <w:r w:rsidR="00713FA1">
        <w:rPr>
          <w:color w:val="000000"/>
          <w:sz w:val="24"/>
          <w:szCs w:val="24"/>
          <w:lang w:val="ru-RU"/>
        </w:rPr>
        <w:t>…………………………………………………….</w:t>
      </w:r>
      <w:r w:rsidR="00F7309D">
        <w:rPr>
          <w:color w:val="000000"/>
          <w:sz w:val="24"/>
          <w:szCs w:val="24"/>
          <w:lang w:val="ru-RU"/>
        </w:rPr>
        <w:t>7</w:t>
      </w:r>
      <w:r w:rsidR="00EE191C">
        <w:rPr>
          <w:color w:val="000000"/>
          <w:sz w:val="24"/>
          <w:szCs w:val="24"/>
          <w:lang w:val="ru-RU"/>
        </w:rPr>
        <w:t>3</w:t>
      </w:r>
    </w:p>
    <w:p w:rsidR="00103356" w:rsidRPr="00335AF1" w:rsidRDefault="00335AF1" w:rsidP="005D634B">
      <w:pPr>
        <w:spacing w:before="50"/>
        <w:jc w:val="both"/>
        <w:rPr>
          <w:lang w:val="ru-RU"/>
        </w:rPr>
      </w:pPr>
      <w:r w:rsidRPr="00335AF1">
        <w:rPr>
          <w:color w:val="000000"/>
          <w:sz w:val="24"/>
          <w:szCs w:val="24"/>
          <w:lang w:val="ru-RU"/>
        </w:rPr>
        <w:t>3.6. Календарный план воспитательной работы (традиционные события, праздники, мероприятия)</w:t>
      </w:r>
      <w:r w:rsidR="00713FA1">
        <w:rPr>
          <w:color w:val="000000"/>
          <w:sz w:val="24"/>
          <w:szCs w:val="24"/>
          <w:lang w:val="ru-RU"/>
        </w:rPr>
        <w:t>……………………………………………………………………………………</w:t>
      </w:r>
      <w:r w:rsidR="00F7309D">
        <w:rPr>
          <w:color w:val="000000"/>
          <w:sz w:val="24"/>
          <w:szCs w:val="24"/>
          <w:lang w:val="ru-RU"/>
        </w:rPr>
        <w:t>7</w:t>
      </w:r>
      <w:r w:rsidR="00EE191C">
        <w:rPr>
          <w:color w:val="000000"/>
          <w:sz w:val="24"/>
          <w:szCs w:val="24"/>
          <w:lang w:val="ru-RU"/>
        </w:rPr>
        <w:t>4</w:t>
      </w:r>
    </w:p>
    <w:p w:rsidR="00103356" w:rsidRPr="00335AF1" w:rsidRDefault="00335AF1" w:rsidP="005D634B">
      <w:pPr>
        <w:spacing w:before="50"/>
        <w:jc w:val="both"/>
        <w:rPr>
          <w:lang w:val="ru-RU"/>
        </w:rPr>
      </w:pPr>
      <w:r w:rsidRPr="00335AF1">
        <w:rPr>
          <w:i/>
          <w:iCs/>
          <w:color w:val="000000"/>
          <w:sz w:val="24"/>
          <w:szCs w:val="24"/>
          <w:lang w:val="ru-RU"/>
        </w:rPr>
        <w:t>ЧАСТЬ, ФОРМИРУЕМАЯ УЧАСТНИКАМИ ОБРАЗОВАТЕЛЬНЫХ ОТНОШЕНИЙ</w:t>
      </w:r>
      <w:r w:rsidR="00713FA1" w:rsidRPr="00713FA1">
        <w:rPr>
          <w:iCs/>
          <w:color w:val="000000"/>
          <w:sz w:val="24"/>
          <w:szCs w:val="24"/>
          <w:lang w:val="ru-RU"/>
        </w:rPr>
        <w:t>……</w:t>
      </w:r>
      <w:r w:rsidR="00F7309D">
        <w:rPr>
          <w:iCs/>
          <w:color w:val="000000"/>
          <w:sz w:val="24"/>
          <w:szCs w:val="24"/>
          <w:lang w:val="ru-RU"/>
        </w:rPr>
        <w:t>8</w:t>
      </w:r>
      <w:r w:rsidR="00EE191C">
        <w:rPr>
          <w:iCs/>
          <w:color w:val="000000"/>
          <w:sz w:val="24"/>
          <w:szCs w:val="24"/>
          <w:lang w:val="ru-RU"/>
        </w:rPr>
        <w:t>0</w:t>
      </w:r>
    </w:p>
    <w:p w:rsidR="00103356" w:rsidRPr="00335AF1" w:rsidRDefault="00335AF1" w:rsidP="005D634B">
      <w:pPr>
        <w:spacing w:before="50"/>
        <w:jc w:val="both"/>
        <w:rPr>
          <w:lang w:val="ru-RU"/>
        </w:rPr>
      </w:pPr>
      <w:r>
        <w:rPr>
          <w:b/>
          <w:bCs/>
          <w:color w:val="000000"/>
          <w:sz w:val="24"/>
          <w:szCs w:val="24"/>
        </w:rPr>
        <w:t>IV</w:t>
      </w:r>
      <w:r w:rsidRPr="00335AF1">
        <w:rPr>
          <w:b/>
          <w:bCs/>
          <w:color w:val="000000"/>
          <w:sz w:val="24"/>
          <w:szCs w:val="24"/>
          <w:lang w:val="ru-RU"/>
        </w:rPr>
        <w:t>. КРАТКАЯ ПРЕЗЕНТАЦИЯ</w:t>
      </w:r>
    </w:p>
    <w:p w:rsidR="00103356" w:rsidRPr="00335AF1" w:rsidRDefault="00335AF1" w:rsidP="005D634B">
      <w:pPr>
        <w:spacing w:before="50"/>
        <w:jc w:val="both"/>
        <w:rPr>
          <w:lang w:val="ru-RU"/>
        </w:rPr>
      </w:pPr>
      <w:r w:rsidRPr="00335AF1">
        <w:rPr>
          <w:color w:val="000000"/>
          <w:sz w:val="24"/>
          <w:szCs w:val="24"/>
          <w:lang w:val="ru-RU"/>
        </w:rPr>
        <w:t>4.1. Общая информация</w:t>
      </w:r>
      <w:r w:rsidR="00713FA1">
        <w:rPr>
          <w:color w:val="000000"/>
          <w:sz w:val="24"/>
          <w:szCs w:val="24"/>
          <w:lang w:val="ru-RU"/>
        </w:rPr>
        <w:t>………………………………………………………………………..</w:t>
      </w:r>
      <w:r w:rsidR="00F7309D">
        <w:rPr>
          <w:color w:val="000000"/>
          <w:sz w:val="24"/>
          <w:szCs w:val="24"/>
          <w:lang w:val="ru-RU"/>
        </w:rPr>
        <w:t>8</w:t>
      </w:r>
      <w:r w:rsidR="00EE191C">
        <w:rPr>
          <w:color w:val="000000"/>
          <w:sz w:val="24"/>
          <w:szCs w:val="24"/>
          <w:lang w:val="ru-RU"/>
        </w:rPr>
        <w:t>2</w:t>
      </w:r>
    </w:p>
    <w:p w:rsidR="00103356" w:rsidRPr="00335AF1" w:rsidRDefault="00335AF1" w:rsidP="005D634B">
      <w:pPr>
        <w:spacing w:before="50"/>
        <w:jc w:val="both"/>
        <w:rPr>
          <w:lang w:val="ru-RU"/>
        </w:rPr>
      </w:pPr>
      <w:r w:rsidRPr="00335AF1">
        <w:rPr>
          <w:color w:val="000000"/>
          <w:sz w:val="24"/>
          <w:szCs w:val="24"/>
          <w:lang w:val="ru-RU"/>
        </w:rPr>
        <w:t>4.2. Возрастные и иные категории детей, на которых ориентирована Программа Организации</w:t>
      </w:r>
      <w:r w:rsidR="00713FA1">
        <w:rPr>
          <w:color w:val="000000"/>
          <w:sz w:val="24"/>
          <w:szCs w:val="24"/>
          <w:lang w:val="ru-RU"/>
        </w:rPr>
        <w:t>…………………………………………………………………………………….</w:t>
      </w:r>
      <w:r w:rsidR="00F7309D">
        <w:rPr>
          <w:color w:val="000000"/>
          <w:sz w:val="24"/>
          <w:szCs w:val="24"/>
          <w:lang w:val="ru-RU"/>
        </w:rPr>
        <w:t>8</w:t>
      </w:r>
      <w:r w:rsidR="00EE191C">
        <w:rPr>
          <w:color w:val="000000"/>
          <w:sz w:val="24"/>
          <w:szCs w:val="24"/>
          <w:lang w:val="ru-RU"/>
        </w:rPr>
        <w:t>4</w:t>
      </w:r>
    </w:p>
    <w:p w:rsidR="00103356" w:rsidRPr="00335AF1" w:rsidRDefault="00335AF1" w:rsidP="005D634B">
      <w:pPr>
        <w:spacing w:before="50"/>
        <w:jc w:val="both"/>
        <w:rPr>
          <w:lang w:val="ru-RU"/>
        </w:rPr>
      </w:pPr>
      <w:r w:rsidRPr="00335AF1">
        <w:rPr>
          <w:color w:val="000000"/>
          <w:sz w:val="24"/>
          <w:szCs w:val="24"/>
          <w:lang w:val="ru-RU"/>
        </w:rPr>
        <w:t>4.3. Характеристика части, формируемой участниками образовательных отношений</w:t>
      </w:r>
      <w:r w:rsidR="00F7309D">
        <w:rPr>
          <w:color w:val="000000"/>
          <w:sz w:val="24"/>
          <w:szCs w:val="24"/>
          <w:lang w:val="ru-RU"/>
        </w:rPr>
        <w:t>…...8</w:t>
      </w:r>
      <w:r w:rsidR="00EE191C">
        <w:rPr>
          <w:color w:val="000000"/>
          <w:sz w:val="24"/>
          <w:szCs w:val="24"/>
          <w:lang w:val="ru-RU"/>
        </w:rPr>
        <w:t>5</w:t>
      </w:r>
    </w:p>
    <w:p w:rsidR="008564BE" w:rsidRDefault="00335AF1" w:rsidP="005D634B">
      <w:pPr>
        <w:spacing w:before="50"/>
        <w:jc w:val="both"/>
        <w:rPr>
          <w:color w:val="000000"/>
          <w:sz w:val="24"/>
          <w:szCs w:val="24"/>
          <w:lang w:val="ru-RU"/>
        </w:rPr>
      </w:pPr>
      <w:r w:rsidRPr="00335AF1">
        <w:rPr>
          <w:color w:val="000000"/>
          <w:sz w:val="24"/>
          <w:szCs w:val="24"/>
          <w:lang w:val="ru-RU"/>
        </w:rPr>
        <w:t>4.4. Характеристика взаимодействия педагогического коллектива с семьями детей</w:t>
      </w:r>
      <w:r w:rsidR="00EE191C">
        <w:rPr>
          <w:color w:val="000000"/>
          <w:sz w:val="24"/>
          <w:szCs w:val="24"/>
          <w:lang w:val="ru-RU"/>
        </w:rPr>
        <w:t>……..85</w:t>
      </w:r>
    </w:p>
    <w:p w:rsidR="008564BE" w:rsidRDefault="008564BE" w:rsidP="005D634B">
      <w:pPr>
        <w:jc w:val="both"/>
        <w:rPr>
          <w:color w:val="000000"/>
          <w:sz w:val="24"/>
          <w:szCs w:val="24"/>
          <w:lang w:val="ru-RU"/>
        </w:rPr>
      </w:pPr>
      <w:r>
        <w:rPr>
          <w:color w:val="000000"/>
          <w:sz w:val="24"/>
          <w:szCs w:val="24"/>
          <w:lang w:val="ru-RU"/>
        </w:rPr>
        <w:br w:type="page"/>
      </w:r>
    </w:p>
    <w:p w:rsidR="00103356" w:rsidRPr="00335AF1" w:rsidRDefault="00335AF1" w:rsidP="005D634B">
      <w:pPr>
        <w:spacing w:before="50"/>
        <w:jc w:val="both"/>
        <w:rPr>
          <w:lang w:val="ru-RU"/>
        </w:rPr>
      </w:pPr>
      <w:r w:rsidRPr="00335AF1">
        <w:rPr>
          <w:b/>
          <w:bCs/>
          <w:color w:val="000000"/>
          <w:sz w:val="24"/>
          <w:szCs w:val="24"/>
          <w:lang w:val="ru-RU"/>
        </w:rPr>
        <w:lastRenderedPageBreak/>
        <w:t>ВВЕДЕНИЕ</w:t>
      </w:r>
    </w:p>
    <w:p w:rsidR="00103356" w:rsidRPr="00335AF1" w:rsidRDefault="00335AF1" w:rsidP="005D634B">
      <w:pPr>
        <w:spacing w:before="50"/>
        <w:jc w:val="both"/>
        <w:rPr>
          <w:lang w:val="ru-RU"/>
        </w:rPr>
      </w:pPr>
      <w:r w:rsidRPr="00335AF1">
        <w:rPr>
          <w:b/>
          <w:bCs/>
          <w:color w:val="000000"/>
          <w:lang w:val="ru-RU"/>
        </w:rPr>
        <w:t>Список сокращений</w:t>
      </w:r>
    </w:p>
    <w:p w:rsidR="00103356" w:rsidRPr="00335AF1" w:rsidRDefault="00335AF1" w:rsidP="005D634B">
      <w:pPr>
        <w:jc w:val="both"/>
        <w:rPr>
          <w:lang w:val="ru-RU"/>
        </w:rPr>
      </w:pPr>
      <w:proofErr w:type="gramStart"/>
      <w:r w:rsidRPr="00335AF1">
        <w:rPr>
          <w:color w:val="000000"/>
          <w:sz w:val="24"/>
          <w:szCs w:val="24"/>
          <w:lang w:val="ru-RU"/>
        </w:rPr>
        <w:t>ДО</w:t>
      </w:r>
      <w:proofErr w:type="gramEnd"/>
      <w:r w:rsidRPr="00335AF1">
        <w:rPr>
          <w:color w:val="000000"/>
          <w:sz w:val="24"/>
          <w:szCs w:val="24"/>
          <w:lang w:val="ru-RU"/>
        </w:rPr>
        <w:t xml:space="preserve"> – дошкольное образование.</w:t>
      </w:r>
    </w:p>
    <w:p w:rsidR="00103356" w:rsidRPr="00335AF1" w:rsidRDefault="00335AF1" w:rsidP="005D634B">
      <w:pPr>
        <w:jc w:val="both"/>
        <w:rPr>
          <w:lang w:val="ru-RU"/>
        </w:rPr>
      </w:pPr>
      <w:r w:rsidRPr="00335AF1">
        <w:rPr>
          <w:color w:val="000000"/>
          <w:sz w:val="24"/>
          <w:szCs w:val="24"/>
          <w:lang w:val="ru-RU"/>
        </w:rPr>
        <w:t>ДОО – организации (всех форм собственности), осуществляющие образовательную деятельность, –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rsidR="00103356" w:rsidRPr="00335AF1" w:rsidRDefault="00335AF1" w:rsidP="005D634B">
      <w:pPr>
        <w:jc w:val="both"/>
        <w:rPr>
          <w:lang w:val="ru-RU"/>
        </w:rPr>
      </w:pPr>
      <w:r w:rsidRPr="00335AF1">
        <w:rPr>
          <w:color w:val="000000"/>
          <w:sz w:val="24"/>
          <w:szCs w:val="24"/>
          <w:lang w:val="ru-RU"/>
        </w:rPr>
        <w:t>КРР – коррекционно-развивающая работа.</w:t>
      </w:r>
    </w:p>
    <w:p w:rsidR="00103356" w:rsidRPr="00335AF1" w:rsidRDefault="00335AF1" w:rsidP="005D634B">
      <w:pPr>
        <w:jc w:val="both"/>
        <w:rPr>
          <w:lang w:val="ru-RU"/>
        </w:rPr>
      </w:pPr>
      <w:r w:rsidRPr="00335AF1">
        <w:rPr>
          <w:color w:val="000000"/>
          <w:sz w:val="24"/>
          <w:szCs w:val="24"/>
          <w:lang w:val="ru-RU"/>
        </w:rPr>
        <w:t>ОВЗ – ограниченные возможности здоровья.</w:t>
      </w:r>
    </w:p>
    <w:p w:rsidR="00103356" w:rsidRPr="00335AF1" w:rsidRDefault="00335AF1" w:rsidP="005D634B">
      <w:pPr>
        <w:jc w:val="both"/>
        <w:rPr>
          <w:lang w:val="ru-RU"/>
        </w:rPr>
      </w:pPr>
      <w:r w:rsidRPr="00335AF1">
        <w:rPr>
          <w:color w:val="000000"/>
          <w:sz w:val="24"/>
          <w:szCs w:val="24"/>
          <w:lang w:val="ru-RU"/>
        </w:rPr>
        <w:t>ООП – особые образовательные потребности.</w:t>
      </w:r>
    </w:p>
    <w:p w:rsidR="00103356" w:rsidRPr="00335AF1" w:rsidRDefault="00335AF1" w:rsidP="005D634B">
      <w:pPr>
        <w:jc w:val="both"/>
        <w:rPr>
          <w:lang w:val="ru-RU"/>
        </w:rPr>
      </w:pPr>
      <w:r w:rsidRPr="00335AF1">
        <w:rPr>
          <w:color w:val="000000"/>
          <w:sz w:val="24"/>
          <w:szCs w:val="24"/>
          <w:lang w:val="ru-RU"/>
        </w:rPr>
        <w:t>Парциальная программа – конкретная парциальная программа, реализуемая в данной образовательной организации.</w:t>
      </w:r>
    </w:p>
    <w:p w:rsidR="00103356" w:rsidRPr="00335AF1" w:rsidRDefault="00335AF1" w:rsidP="005D634B">
      <w:pPr>
        <w:jc w:val="both"/>
        <w:rPr>
          <w:lang w:val="ru-RU"/>
        </w:rPr>
      </w:pPr>
      <w:r w:rsidRPr="00335AF1">
        <w:rPr>
          <w:color w:val="000000"/>
          <w:sz w:val="24"/>
          <w:szCs w:val="24"/>
          <w:lang w:val="ru-RU"/>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w:t>
      </w:r>
      <w:r w:rsidR="003905EB" w:rsidRPr="00335AF1">
        <w:rPr>
          <w:color w:val="000000"/>
          <w:sz w:val="24"/>
          <w:szCs w:val="24"/>
          <w:lang w:val="ru-RU"/>
        </w:rPr>
        <w:t>деятельности.</w:t>
      </w:r>
    </w:p>
    <w:p w:rsidR="00103356" w:rsidRPr="00335AF1" w:rsidRDefault="00335AF1" w:rsidP="005D634B">
      <w:pPr>
        <w:jc w:val="both"/>
        <w:rPr>
          <w:lang w:val="ru-RU"/>
        </w:rPr>
      </w:pPr>
      <w:r w:rsidRPr="00335AF1">
        <w:rPr>
          <w:color w:val="000000"/>
          <w:sz w:val="24"/>
          <w:szCs w:val="24"/>
          <w:lang w:val="ru-RU"/>
        </w:rPr>
        <w:t xml:space="preserve">ПМПК – </w:t>
      </w:r>
      <w:proofErr w:type="spellStart"/>
      <w:r w:rsidRPr="00335AF1">
        <w:rPr>
          <w:color w:val="000000"/>
          <w:sz w:val="24"/>
          <w:szCs w:val="24"/>
          <w:lang w:val="ru-RU"/>
        </w:rPr>
        <w:t>Психолого-медико-педагогическая</w:t>
      </w:r>
      <w:proofErr w:type="spellEnd"/>
      <w:r w:rsidRPr="00335AF1">
        <w:rPr>
          <w:color w:val="000000"/>
          <w:sz w:val="24"/>
          <w:szCs w:val="24"/>
          <w:lang w:val="ru-RU"/>
        </w:rPr>
        <w:t xml:space="preserve"> комиссия. </w:t>
      </w:r>
    </w:p>
    <w:p w:rsidR="00103356" w:rsidRPr="00335AF1" w:rsidRDefault="00335AF1" w:rsidP="005D634B">
      <w:pPr>
        <w:jc w:val="both"/>
        <w:rPr>
          <w:lang w:val="ru-RU"/>
        </w:rPr>
      </w:pPr>
      <w:proofErr w:type="spellStart"/>
      <w:r w:rsidRPr="00335AF1">
        <w:rPr>
          <w:color w:val="000000"/>
          <w:sz w:val="24"/>
          <w:szCs w:val="24"/>
          <w:lang w:val="ru-RU"/>
        </w:rPr>
        <w:t>ППк</w:t>
      </w:r>
      <w:proofErr w:type="spellEnd"/>
      <w:r w:rsidRPr="00335AF1">
        <w:rPr>
          <w:color w:val="000000"/>
          <w:sz w:val="24"/>
          <w:szCs w:val="24"/>
          <w:lang w:val="ru-RU"/>
        </w:rPr>
        <w:t xml:space="preserve"> – Психолого-педагогический консилиум.</w:t>
      </w:r>
    </w:p>
    <w:p w:rsidR="00103356" w:rsidRPr="00335AF1" w:rsidRDefault="00335AF1" w:rsidP="005D634B">
      <w:pPr>
        <w:jc w:val="both"/>
        <w:rPr>
          <w:lang w:val="ru-RU"/>
        </w:rPr>
      </w:pPr>
      <w:r w:rsidRPr="00335AF1">
        <w:rPr>
          <w:color w:val="000000"/>
          <w:sz w:val="24"/>
          <w:szCs w:val="24"/>
          <w:lang w:val="ru-RU"/>
        </w:rPr>
        <w:t>Программа – образовательная программа дошкольного образования, разработанная в организации, осуществляющей образовательную деятельность и реализующей образовательные программы дошкольного образования.</w:t>
      </w:r>
    </w:p>
    <w:p w:rsidR="00103356" w:rsidRPr="00335AF1" w:rsidRDefault="00335AF1" w:rsidP="005D634B">
      <w:pPr>
        <w:jc w:val="both"/>
        <w:rPr>
          <w:lang w:val="ru-RU"/>
        </w:rPr>
      </w:pPr>
      <w:r w:rsidRPr="00335AF1">
        <w:rPr>
          <w:color w:val="000000"/>
          <w:sz w:val="24"/>
          <w:szCs w:val="24"/>
          <w:lang w:val="ru-RU"/>
        </w:rPr>
        <w:t>Программа воспитания – Федеральная рабочая программа воспитания.</w:t>
      </w:r>
    </w:p>
    <w:p w:rsidR="00103356" w:rsidRPr="00335AF1" w:rsidRDefault="00335AF1" w:rsidP="005D634B">
      <w:pPr>
        <w:jc w:val="both"/>
        <w:rPr>
          <w:lang w:val="ru-RU"/>
        </w:rPr>
      </w:pPr>
      <w:r w:rsidRPr="00335AF1">
        <w:rPr>
          <w:color w:val="000000"/>
          <w:sz w:val="24"/>
          <w:szCs w:val="24"/>
          <w:lang w:val="ru-RU"/>
        </w:rPr>
        <w:t>Родители – родители (законные представители) детей младенческого, раннего и дошкольного возрастов.</w:t>
      </w:r>
    </w:p>
    <w:p w:rsidR="00103356" w:rsidRPr="00335AF1" w:rsidRDefault="00335AF1" w:rsidP="005D634B">
      <w:pPr>
        <w:jc w:val="both"/>
        <w:rPr>
          <w:lang w:val="ru-RU"/>
        </w:rPr>
      </w:pPr>
      <w:r w:rsidRPr="00335AF1">
        <w:rPr>
          <w:color w:val="000000"/>
          <w:sz w:val="24"/>
          <w:szCs w:val="24"/>
          <w:lang w:val="ru-RU"/>
        </w:rPr>
        <w:t>РППС – развивающая предметно-пространственная среда.</w:t>
      </w:r>
    </w:p>
    <w:p w:rsidR="00103356" w:rsidRPr="00335AF1" w:rsidRDefault="00335AF1" w:rsidP="005D634B">
      <w:pPr>
        <w:jc w:val="both"/>
        <w:rPr>
          <w:lang w:val="ru-RU"/>
        </w:rPr>
      </w:pPr>
      <w:proofErr w:type="spellStart"/>
      <w:r w:rsidRPr="00335AF1">
        <w:rPr>
          <w:color w:val="000000"/>
          <w:sz w:val="24"/>
          <w:szCs w:val="24"/>
          <w:lang w:val="ru-RU"/>
        </w:rPr>
        <w:t>СанПиН</w:t>
      </w:r>
      <w:proofErr w:type="spellEnd"/>
      <w:r w:rsidRPr="00335AF1">
        <w:rPr>
          <w:color w:val="000000"/>
          <w:sz w:val="24"/>
          <w:szCs w:val="24"/>
          <w:lang w:val="ru-RU"/>
        </w:rPr>
        <w:t xml:space="preserve"> – санитарные правила и нормы.</w:t>
      </w:r>
    </w:p>
    <w:p w:rsidR="00103356" w:rsidRPr="00335AF1" w:rsidRDefault="00335AF1" w:rsidP="005D634B">
      <w:pPr>
        <w:jc w:val="both"/>
        <w:rPr>
          <w:lang w:val="ru-RU"/>
        </w:rPr>
      </w:pPr>
      <w:r w:rsidRPr="00335AF1">
        <w:rPr>
          <w:color w:val="000000"/>
          <w:sz w:val="24"/>
          <w:szCs w:val="24"/>
          <w:lang w:val="ru-RU"/>
        </w:rPr>
        <w:t>УМК – учебно-методический комплект.</w:t>
      </w:r>
    </w:p>
    <w:p w:rsidR="00103356" w:rsidRPr="00335AF1" w:rsidRDefault="00335AF1" w:rsidP="005D634B">
      <w:pPr>
        <w:jc w:val="both"/>
        <w:rPr>
          <w:lang w:val="ru-RU"/>
        </w:rPr>
      </w:pPr>
      <w:r w:rsidRPr="00335AF1">
        <w:rPr>
          <w:color w:val="000000"/>
          <w:sz w:val="24"/>
          <w:szCs w:val="24"/>
          <w:lang w:val="ru-RU"/>
        </w:rPr>
        <w:t xml:space="preserve">ФГОС </w:t>
      </w:r>
      <w:proofErr w:type="gramStart"/>
      <w:r w:rsidRPr="00335AF1">
        <w:rPr>
          <w:color w:val="000000"/>
          <w:sz w:val="24"/>
          <w:szCs w:val="24"/>
          <w:lang w:val="ru-RU"/>
        </w:rPr>
        <w:t>ДО</w:t>
      </w:r>
      <w:proofErr w:type="gramEnd"/>
      <w:r w:rsidRPr="00335AF1">
        <w:rPr>
          <w:color w:val="000000"/>
          <w:sz w:val="24"/>
          <w:szCs w:val="24"/>
          <w:lang w:val="ru-RU"/>
        </w:rPr>
        <w:t xml:space="preserve"> – </w:t>
      </w:r>
      <w:proofErr w:type="gramStart"/>
      <w:r w:rsidRPr="00335AF1">
        <w:rPr>
          <w:color w:val="000000"/>
          <w:sz w:val="24"/>
          <w:szCs w:val="24"/>
          <w:lang w:val="ru-RU"/>
        </w:rPr>
        <w:t>Федеральный</w:t>
      </w:r>
      <w:proofErr w:type="gramEnd"/>
      <w:r w:rsidRPr="00335AF1">
        <w:rPr>
          <w:color w:val="000000"/>
          <w:sz w:val="24"/>
          <w:szCs w:val="24"/>
          <w:lang w:val="ru-RU"/>
        </w:rPr>
        <w:t xml:space="preserve"> государственный образовательный стандарт дошкольного образования. </w:t>
      </w:r>
    </w:p>
    <w:p w:rsidR="00103356" w:rsidRPr="00335AF1" w:rsidRDefault="00335AF1" w:rsidP="005D634B">
      <w:pPr>
        <w:jc w:val="both"/>
        <w:rPr>
          <w:lang w:val="ru-RU"/>
        </w:rPr>
      </w:pPr>
      <w:r w:rsidRPr="00335AF1">
        <w:rPr>
          <w:color w:val="000000"/>
          <w:sz w:val="24"/>
          <w:szCs w:val="24"/>
          <w:lang w:val="ru-RU"/>
        </w:rPr>
        <w:t>Федеральная программа – Федеральная образовательная программа дошкольного образования.</w:t>
      </w:r>
    </w:p>
    <w:p w:rsidR="00103356" w:rsidRPr="00335AF1" w:rsidRDefault="00335AF1" w:rsidP="005D634B">
      <w:pPr>
        <w:jc w:val="both"/>
        <w:rPr>
          <w:lang w:val="ru-RU"/>
        </w:rPr>
      </w:pPr>
      <w:r w:rsidRPr="00335AF1">
        <w:rPr>
          <w:lang w:val="ru-RU"/>
        </w:rPr>
        <w:br w:type="page"/>
      </w:r>
    </w:p>
    <w:p w:rsidR="00103356" w:rsidRPr="00335AF1" w:rsidRDefault="00335AF1" w:rsidP="005D634B">
      <w:pPr>
        <w:spacing w:before="450" w:after="0" w:line="240" w:lineRule="auto"/>
        <w:jc w:val="both"/>
        <w:rPr>
          <w:lang w:val="ru-RU"/>
        </w:rPr>
      </w:pPr>
      <w:r w:rsidRPr="00335AF1">
        <w:rPr>
          <w:b/>
          <w:bCs/>
          <w:color w:val="000000"/>
          <w:lang w:val="ru-RU"/>
        </w:rPr>
        <w:lastRenderedPageBreak/>
        <w:t xml:space="preserve">Нормативно-правовая база </w:t>
      </w:r>
      <w:proofErr w:type="spellStart"/>
      <w:r w:rsidRPr="00335AF1">
        <w:rPr>
          <w:b/>
          <w:bCs/>
          <w:color w:val="000000"/>
          <w:lang w:val="ru-RU"/>
        </w:rPr>
        <w:t>релизации</w:t>
      </w:r>
      <w:proofErr w:type="spellEnd"/>
      <w:r w:rsidRPr="00335AF1">
        <w:rPr>
          <w:b/>
          <w:bCs/>
          <w:color w:val="000000"/>
          <w:lang w:val="ru-RU"/>
        </w:rPr>
        <w:t xml:space="preserve"> Программы</w:t>
      </w:r>
    </w:p>
    <w:p w:rsidR="00103356" w:rsidRPr="00335AF1" w:rsidRDefault="00335AF1" w:rsidP="005D634B">
      <w:pPr>
        <w:spacing w:before="150" w:after="0" w:line="240" w:lineRule="auto"/>
        <w:jc w:val="both"/>
        <w:rPr>
          <w:lang w:val="ru-RU"/>
        </w:rPr>
      </w:pPr>
      <w:r w:rsidRPr="00335AF1">
        <w:rPr>
          <w:color w:val="000000"/>
          <w:sz w:val="24"/>
          <w:szCs w:val="24"/>
          <w:lang w:val="ru-RU"/>
        </w:rPr>
        <w:t xml:space="preserve">       Образовательная программа дошкольного </w:t>
      </w:r>
      <w:r w:rsidR="00481DC3">
        <w:rPr>
          <w:color w:val="000000"/>
          <w:sz w:val="24"/>
          <w:szCs w:val="24"/>
          <w:lang w:val="ru-RU"/>
        </w:rPr>
        <w:t>образования МБДОУ детский сад №31 с</w:t>
      </w:r>
      <w:proofErr w:type="gramStart"/>
      <w:r w:rsidR="00481DC3">
        <w:rPr>
          <w:color w:val="000000"/>
          <w:sz w:val="24"/>
          <w:szCs w:val="24"/>
          <w:lang w:val="ru-RU"/>
        </w:rPr>
        <w:t>.М</w:t>
      </w:r>
      <w:proofErr w:type="gramEnd"/>
      <w:r w:rsidR="00481DC3">
        <w:rPr>
          <w:color w:val="000000"/>
          <w:sz w:val="24"/>
          <w:szCs w:val="24"/>
          <w:lang w:val="ru-RU"/>
        </w:rPr>
        <w:t>ихайловка р</w:t>
      </w:r>
      <w:r w:rsidRPr="00335AF1">
        <w:rPr>
          <w:color w:val="000000"/>
          <w:sz w:val="24"/>
          <w:szCs w:val="24"/>
          <w:lang w:val="ru-RU"/>
        </w:rPr>
        <w:t xml:space="preserve">азработана в соответствии с Федеральным государственным образовательным стандартом дошкольного образования, утв. Приказом </w:t>
      </w:r>
      <w:proofErr w:type="spellStart"/>
      <w:r w:rsidRPr="00335AF1">
        <w:rPr>
          <w:color w:val="000000"/>
          <w:sz w:val="24"/>
          <w:szCs w:val="24"/>
          <w:lang w:val="ru-RU"/>
        </w:rPr>
        <w:t>Минобрнауки</w:t>
      </w:r>
      <w:proofErr w:type="spellEnd"/>
      <w:r w:rsidRPr="00335AF1">
        <w:rPr>
          <w:color w:val="000000"/>
          <w:sz w:val="24"/>
          <w:szCs w:val="24"/>
          <w:lang w:val="ru-RU"/>
        </w:rPr>
        <w:t xml:space="preserve"> России от 17.10.2013 </w:t>
      </w:r>
      <w:r>
        <w:rPr>
          <w:color w:val="000000"/>
          <w:sz w:val="24"/>
          <w:szCs w:val="24"/>
        </w:rPr>
        <w:t>N</w:t>
      </w:r>
      <w:r w:rsidRPr="00335AF1">
        <w:rPr>
          <w:color w:val="000000"/>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103356" w:rsidRPr="00335AF1" w:rsidRDefault="00335AF1" w:rsidP="005D634B">
      <w:pPr>
        <w:spacing w:after="0" w:line="240" w:lineRule="auto"/>
        <w:jc w:val="both"/>
        <w:rPr>
          <w:lang w:val="ru-RU"/>
        </w:rPr>
      </w:pPr>
      <w:r w:rsidRPr="00335AF1">
        <w:rPr>
          <w:color w:val="000000"/>
          <w:sz w:val="24"/>
          <w:szCs w:val="24"/>
          <w:lang w:val="ru-RU"/>
        </w:rPr>
        <w:t xml:space="preserve">       Образовательная программа разработана с учетом:</w:t>
      </w:r>
    </w:p>
    <w:p w:rsidR="00103356" w:rsidRPr="00335AF1" w:rsidRDefault="00335AF1" w:rsidP="005D634B">
      <w:pPr>
        <w:spacing w:after="0" w:line="240" w:lineRule="auto"/>
        <w:jc w:val="both"/>
        <w:rPr>
          <w:lang w:val="ru-RU"/>
        </w:rPr>
      </w:pPr>
      <w:r w:rsidRPr="00335AF1">
        <w:rPr>
          <w:color w:val="000000"/>
          <w:sz w:val="24"/>
          <w:szCs w:val="24"/>
          <w:lang w:val="ru-RU"/>
        </w:rPr>
        <w:t xml:space="preserve">       1. Федерального закона «Об образовании в Российской Федерации» от 29 декабря 2012 г. № 273-ФЗ (ред. от 29 декабря 2022 г.).</w:t>
      </w:r>
    </w:p>
    <w:p w:rsidR="00103356" w:rsidRPr="00335AF1" w:rsidRDefault="00335AF1" w:rsidP="005D634B">
      <w:pPr>
        <w:spacing w:after="0" w:line="240" w:lineRule="auto"/>
        <w:jc w:val="both"/>
        <w:rPr>
          <w:lang w:val="ru-RU"/>
        </w:rPr>
      </w:pPr>
      <w:r w:rsidRPr="00335AF1">
        <w:rPr>
          <w:color w:val="000000"/>
          <w:sz w:val="24"/>
          <w:szCs w:val="24"/>
          <w:lang w:val="ru-RU"/>
        </w:rPr>
        <w:t xml:space="preserve">       2. </w:t>
      </w:r>
      <w:proofErr w:type="spellStart"/>
      <w:r w:rsidRPr="00335AF1">
        <w:rPr>
          <w:color w:val="000000"/>
          <w:sz w:val="24"/>
          <w:szCs w:val="24"/>
          <w:lang w:val="ru-RU"/>
        </w:rPr>
        <w:t>СанПиН</w:t>
      </w:r>
      <w:proofErr w:type="spellEnd"/>
      <w:r w:rsidRPr="00335AF1">
        <w:rPr>
          <w:color w:val="000000"/>
          <w:sz w:val="24"/>
          <w:szCs w:val="24"/>
          <w:lang w:val="ru-RU"/>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rsidR="00103356" w:rsidRPr="00335AF1" w:rsidRDefault="00335AF1" w:rsidP="005D634B">
      <w:pPr>
        <w:spacing w:after="0" w:line="240" w:lineRule="auto"/>
        <w:jc w:val="both"/>
        <w:rPr>
          <w:lang w:val="ru-RU"/>
        </w:rPr>
      </w:pPr>
      <w:r w:rsidRPr="00335AF1">
        <w:rPr>
          <w:color w:val="000000"/>
          <w:sz w:val="24"/>
          <w:szCs w:val="24"/>
          <w:lang w:val="ru-RU"/>
        </w:rPr>
        <w:t xml:space="preserve">       3. </w:t>
      </w:r>
      <w:proofErr w:type="spellStart"/>
      <w:r w:rsidRPr="00335AF1">
        <w:rPr>
          <w:color w:val="000000"/>
          <w:sz w:val="24"/>
          <w:szCs w:val="24"/>
          <w:lang w:val="ru-RU"/>
        </w:rPr>
        <w:t>СанПиН</w:t>
      </w:r>
      <w:proofErr w:type="spellEnd"/>
      <w:r w:rsidRPr="00335AF1">
        <w:rPr>
          <w:color w:val="000000"/>
          <w:sz w:val="24"/>
          <w:szCs w:val="24"/>
          <w:lang w:val="ru-RU"/>
        </w:rPr>
        <w:t xml:space="preserve">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w:t>
      </w:r>
      <w:r w:rsidR="008564BE" w:rsidRPr="00335AF1">
        <w:rPr>
          <w:color w:val="000000"/>
          <w:sz w:val="24"/>
          <w:szCs w:val="24"/>
          <w:lang w:val="ru-RU"/>
        </w:rPr>
        <w:t>28;</w:t>
      </w:r>
    </w:p>
    <w:p w:rsidR="00103356" w:rsidRPr="00335AF1" w:rsidRDefault="00335AF1" w:rsidP="005D634B">
      <w:pPr>
        <w:spacing w:after="0" w:line="240" w:lineRule="auto"/>
        <w:jc w:val="both"/>
        <w:rPr>
          <w:lang w:val="ru-RU"/>
        </w:rPr>
      </w:pPr>
      <w:r w:rsidRPr="00335AF1">
        <w:rPr>
          <w:color w:val="000000"/>
          <w:sz w:val="24"/>
          <w:szCs w:val="24"/>
          <w:lang w:val="ru-RU"/>
        </w:rPr>
        <w:t xml:space="preserve">       4. </w:t>
      </w:r>
      <w:proofErr w:type="spellStart"/>
      <w:r w:rsidRPr="00335AF1">
        <w:rPr>
          <w:color w:val="000000"/>
          <w:sz w:val="24"/>
          <w:szCs w:val="24"/>
          <w:lang w:val="ru-RU"/>
        </w:rPr>
        <w:t>СанПиН</w:t>
      </w:r>
      <w:proofErr w:type="spellEnd"/>
      <w:r w:rsidRPr="00335AF1">
        <w:rPr>
          <w:color w:val="000000"/>
          <w:sz w:val="24"/>
          <w:szCs w:val="24"/>
          <w:lang w:val="ru-RU"/>
        </w:rPr>
        <w:t xml:space="preserve"> 2.3/2.4.3590-20 «Санитарно-эпидемиологические требования к организации общественного питания населения», </w:t>
      </w:r>
      <w:proofErr w:type="gramStart"/>
      <w:r w:rsidRPr="00335AF1">
        <w:rPr>
          <w:color w:val="000000"/>
          <w:sz w:val="24"/>
          <w:szCs w:val="24"/>
          <w:lang w:val="ru-RU"/>
        </w:rPr>
        <w:t>утвержденных</w:t>
      </w:r>
      <w:proofErr w:type="gramEnd"/>
      <w:r w:rsidRPr="00335AF1">
        <w:rPr>
          <w:color w:val="000000"/>
          <w:sz w:val="24"/>
          <w:szCs w:val="24"/>
          <w:lang w:val="ru-RU"/>
        </w:rPr>
        <w:t xml:space="preserve"> Постановлением Главного государственного санитарного врача Российской Федерации от 27 октября 2020 года № 32.</w:t>
      </w:r>
    </w:p>
    <w:p w:rsidR="00103356" w:rsidRDefault="00335AF1" w:rsidP="005D634B">
      <w:pPr>
        <w:spacing w:after="0" w:line="240" w:lineRule="auto"/>
        <w:jc w:val="both"/>
        <w:rPr>
          <w:color w:val="000000"/>
          <w:sz w:val="24"/>
          <w:szCs w:val="24"/>
          <w:lang w:val="ru-RU"/>
        </w:rPr>
      </w:pPr>
      <w:r w:rsidRPr="00335AF1">
        <w:rPr>
          <w:color w:val="000000"/>
          <w:sz w:val="24"/>
          <w:szCs w:val="24"/>
          <w:lang w:val="ru-RU"/>
        </w:rPr>
        <w:t xml:space="preserve">       5. Приказа </w:t>
      </w:r>
      <w:proofErr w:type="spellStart"/>
      <w:r w:rsidRPr="00335AF1">
        <w:rPr>
          <w:color w:val="000000"/>
          <w:sz w:val="24"/>
          <w:szCs w:val="24"/>
          <w:lang w:val="ru-RU"/>
        </w:rPr>
        <w:t>Минпросвещения</w:t>
      </w:r>
      <w:proofErr w:type="spellEnd"/>
      <w:r w:rsidRPr="00335AF1">
        <w:rPr>
          <w:color w:val="000000"/>
          <w:sz w:val="24"/>
          <w:szCs w:val="24"/>
          <w:lang w:val="ru-RU"/>
        </w:rPr>
        <w:t xml:space="preserve">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rsidR="008564BE" w:rsidRDefault="008564BE" w:rsidP="005D634B">
      <w:pPr>
        <w:jc w:val="both"/>
        <w:rPr>
          <w:color w:val="000000"/>
          <w:sz w:val="24"/>
          <w:szCs w:val="24"/>
          <w:lang w:val="ru-RU"/>
        </w:rPr>
      </w:pPr>
      <w:r>
        <w:rPr>
          <w:color w:val="000000"/>
          <w:sz w:val="24"/>
          <w:szCs w:val="24"/>
          <w:lang w:val="ru-RU"/>
        </w:rPr>
        <w:br w:type="page"/>
      </w:r>
    </w:p>
    <w:p w:rsidR="00103356" w:rsidRPr="00335AF1" w:rsidRDefault="00335AF1" w:rsidP="005D634B">
      <w:pPr>
        <w:spacing w:before="450"/>
        <w:jc w:val="both"/>
        <w:rPr>
          <w:lang w:val="ru-RU"/>
        </w:rPr>
      </w:pPr>
      <w:r>
        <w:rPr>
          <w:b/>
          <w:bCs/>
          <w:color w:val="000000"/>
          <w:sz w:val="24"/>
          <w:szCs w:val="24"/>
        </w:rPr>
        <w:lastRenderedPageBreak/>
        <w:t>I</w:t>
      </w:r>
      <w:r w:rsidRPr="00335AF1">
        <w:rPr>
          <w:b/>
          <w:bCs/>
          <w:color w:val="000000"/>
          <w:sz w:val="24"/>
          <w:szCs w:val="24"/>
          <w:lang w:val="ru-RU"/>
        </w:rPr>
        <w:t>. ЦЕЛЕВОЙ РАЗДЕЛ</w:t>
      </w:r>
    </w:p>
    <w:p w:rsidR="00103356" w:rsidRPr="00335AF1" w:rsidRDefault="00335AF1" w:rsidP="005D634B">
      <w:pPr>
        <w:spacing w:before="150"/>
        <w:jc w:val="both"/>
        <w:rPr>
          <w:lang w:val="ru-RU"/>
        </w:rPr>
      </w:pPr>
      <w:r w:rsidRPr="00335AF1">
        <w:rPr>
          <w:b/>
          <w:bCs/>
          <w:color w:val="000000"/>
          <w:sz w:val="24"/>
          <w:szCs w:val="24"/>
          <w:lang w:val="ru-RU"/>
        </w:rPr>
        <w:t>ОБЯЗАТЕЛЬНАЯ ЧАСТЬ</w:t>
      </w:r>
    </w:p>
    <w:p w:rsidR="00103356" w:rsidRPr="00335AF1" w:rsidRDefault="00335AF1" w:rsidP="005D634B">
      <w:pPr>
        <w:spacing w:before="50" w:after="50" w:line="240" w:lineRule="auto"/>
        <w:jc w:val="both"/>
        <w:rPr>
          <w:lang w:val="ru-RU"/>
        </w:rPr>
      </w:pPr>
      <w:r w:rsidRPr="00335AF1">
        <w:rPr>
          <w:b/>
          <w:bCs/>
          <w:color w:val="000000"/>
          <w:sz w:val="24"/>
          <w:szCs w:val="24"/>
          <w:lang w:val="ru-RU"/>
        </w:rPr>
        <w:t>1.1. Пояснительная записка</w:t>
      </w:r>
    </w:p>
    <w:p w:rsidR="00103356" w:rsidRPr="00CA0AF5" w:rsidRDefault="00335AF1" w:rsidP="005D634B">
      <w:pPr>
        <w:spacing w:before="30" w:after="15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103356" w:rsidRPr="00CA0AF5" w:rsidRDefault="00335AF1" w:rsidP="005D634B">
      <w:pPr>
        <w:spacing w:before="50" w:after="0" w:line="240" w:lineRule="auto"/>
        <w:jc w:val="both"/>
        <w:rPr>
          <w:lang w:val="ru-RU"/>
        </w:rPr>
      </w:pPr>
      <w:r w:rsidRPr="00CA0AF5">
        <w:rPr>
          <w:b/>
          <w:bCs/>
          <w:color w:val="000000"/>
          <w:sz w:val="24"/>
          <w:szCs w:val="24"/>
          <w:lang w:val="ru-RU"/>
        </w:rPr>
        <w:t xml:space="preserve">       1.1.1. Цели и Задачи Программы</w:t>
      </w:r>
    </w:p>
    <w:p w:rsidR="00103356" w:rsidRPr="00335AF1" w:rsidRDefault="00335AF1" w:rsidP="005D634B">
      <w:pPr>
        <w:spacing w:before="30" w:after="0" w:line="240" w:lineRule="auto"/>
        <w:jc w:val="both"/>
        <w:rPr>
          <w:lang w:val="ru-RU"/>
        </w:rPr>
      </w:pPr>
      <w:r w:rsidRPr="00CA0AF5">
        <w:rPr>
          <w:color w:val="000000"/>
          <w:sz w:val="24"/>
          <w:szCs w:val="24"/>
          <w:lang w:val="ru-RU"/>
        </w:rPr>
        <w:t xml:space="preserve">       </w:t>
      </w:r>
      <w:r w:rsidRPr="00335AF1">
        <w:rPr>
          <w:color w:val="000000"/>
          <w:sz w:val="24"/>
          <w:szCs w:val="24"/>
          <w:lang w:val="ru-RU"/>
        </w:rPr>
        <w:t>Задачами Программы являются:</w:t>
      </w:r>
    </w:p>
    <w:p w:rsidR="00103356" w:rsidRPr="00335AF1" w:rsidRDefault="00335AF1" w:rsidP="005D634B">
      <w:pPr>
        <w:spacing w:before="30" w:after="0" w:line="240" w:lineRule="auto"/>
        <w:jc w:val="both"/>
        <w:rPr>
          <w:lang w:val="ru-RU"/>
        </w:rPr>
      </w:pPr>
      <w:r w:rsidRPr="00335AF1">
        <w:rPr>
          <w:color w:val="000000"/>
          <w:sz w:val="24"/>
          <w:szCs w:val="24"/>
          <w:lang w:val="ru-RU"/>
        </w:rPr>
        <w:t xml:space="preserve">     1. Обеспечение единых для Российской Федерации содержания ДО и планируемых результатов освоения образовательной программы </w:t>
      </w:r>
      <w:proofErr w:type="gramStart"/>
      <w:r w:rsidRPr="00335AF1">
        <w:rPr>
          <w:color w:val="000000"/>
          <w:sz w:val="24"/>
          <w:szCs w:val="24"/>
          <w:lang w:val="ru-RU"/>
        </w:rPr>
        <w:t>ДО</w:t>
      </w:r>
      <w:proofErr w:type="gramEnd"/>
      <w:r w:rsidRPr="00335AF1">
        <w:rPr>
          <w:color w:val="000000"/>
          <w:sz w:val="24"/>
          <w:szCs w:val="24"/>
          <w:lang w:val="ru-RU"/>
        </w:rPr>
        <w:t>.</w:t>
      </w:r>
    </w:p>
    <w:p w:rsidR="00103356" w:rsidRPr="00335AF1" w:rsidRDefault="00335AF1" w:rsidP="005D634B">
      <w:pPr>
        <w:spacing w:before="30" w:after="0" w:line="240" w:lineRule="auto"/>
        <w:jc w:val="both"/>
        <w:rPr>
          <w:lang w:val="ru-RU"/>
        </w:rPr>
      </w:pPr>
      <w:r w:rsidRPr="00335AF1">
        <w:rPr>
          <w:color w:val="000000"/>
          <w:sz w:val="24"/>
          <w:szCs w:val="24"/>
          <w:lang w:val="ru-RU"/>
        </w:rPr>
        <w:t xml:space="preserve">     2. </w:t>
      </w:r>
      <w:proofErr w:type="gramStart"/>
      <w:r w:rsidRPr="00335AF1">
        <w:rPr>
          <w:color w:val="000000"/>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335AF1">
        <w:rPr>
          <w:color w:val="000000"/>
          <w:sz w:val="24"/>
          <w:szCs w:val="24"/>
          <w:lang w:val="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03356" w:rsidRPr="00335AF1" w:rsidRDefault="00335AF1" w:rsidP="005D634B">
      <w:pPr>
        <w:spacing w:before="30" w:after="0" w:line="240" w:lineRule="auto"/>
        <w:jc w:val="both"/>
        <w:rPr>
          <w:lang w:val="ru-RU"/>
        </w:rPr>
      </w:pPr>
      <w:r w:rsidRPr="00335AF1">
        <w:rPr>
          <w:color w:val="000000"/>
          <w:sz w:val="24"/>
          <w:szCs w:val="24"/>
          <w:lang w:val="ru-RU"/>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rsidR="00103356" w:rsidRPr="00335AF1" w:rsidRDefault="00335AF1" w:rsidP="005D634B">
      <w:pPr>
        <w:spacing w:before="30" w:after="0" w:line="240" w:lineRule="auto"/>
        <w:jc w:val="both"/>
        <w:rPr>
          <w:lang w:val="ru-RU"/>
        </w:rPr>
      </w:pPr>
      <w:r w:rsidRPr="00335AF1">
        <w:rPr>
          <w:color w:val="000000"/>
          <w:sz w:val="24"/>
          <w:szCs w:val="24"/>
          <w:lang w:val="ru-RU"/>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03356" w:rsidRPr="00335AF1" w:rsidRDefault="00335AF1" w:rsidP="005D634B">
      <w:pPr>
        <w:spacing w:before="30" w:after="0" w:line="240" w:lineRule="auto"/>
        <w:jc w:val="both"/>
        <w:rPr>
          <w:lang w:val="ru-RU"/>
        </w:rPr>
      </w:pPr>
      <w:r w:rsidRPr="00335AF1">
        <w:rPr>
          <w:color w:val="000000"/>
          <w:sz w:val="24"/>
          <w:szCs w:val="24"/>
          <w:lang w:val="ru-RU"/>
        </w:rPr>
        <w:t xml:space="preserve">     5. Охрана и укрепление физического и психического здоровья детей, в том числе их эмоционального благополучия.</w:t>
      </w:r>
    </w:p>
    <w:p w:rsidR="00103356" w:rsidRPr="00335AF1" w:rsidRDefault="00335AF1" w:rsidP="005D634B">
      <w:pPr>
        <w:spacing w:before="30" w:after="0" w:line="240" w:lineRule="auto"/>
        <w:jc w:val="both"/>
        <w:rPr>
          <w:lang w:val="ru-RU"/>
        </w:rPr>
      </w:pPr>
      <w:r w:rsidRPr="00335AF1">
        <w:rPr>
          <w:color w:val="000000"/>
          <w:sz w:val="24"/>
          <w:szCs w:val="24"/>
          <w:lang w:val="ru-RU"/>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03356" w:rsidRPr="00335AF1" w:rsidRDefault="00335AF1" w:rsidP="005D634B">
      <w:pPr>
        <w:spacing w:before="30" w:after="0" w:line="240" w:lineRule="auto"/>
        <w:jc w:val="both"/>
        <w:rPr>
          <w:lang w:val="ru-RU"/>
        </w:rPr>
      </w:pPr>
      <w:r w:rsidRPr="00335AF1">
        <w:rPr>
          <w:color w:val="000000"/>
          <w:sz w:val="24"/>
          <w:szCs w:val="24"/>
          <w:lang w:val="ru-RU"/>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03356" w:rsidRPr="00FE0B59" w:rsidRDefault="00335AF1" w:rsidP="005D634B">
      <w:pPr>
        <w:spacing w:before="30" w:after="150" w:line="240" w:lineRule="auto"/>
        <w:jc w:val="both"/>
        <w:rPr>
          <w:lang w:val="ru-RU"/>
        </w:rPr>
      </w:pPr>
      <w:r w:rsidRPr="00335AF1">
        <w:rPr>
          <w:color w:val="000000"/>
          <w:sz w:val="24"/>
          <w:szCs w:val="24"/>
          <w:lang w:val="ru-RU"/>
        </w:rPr>
        <w:t xml:space="preserve">     8. </w:t>
      </w:r>
      <w:proofErr w:type="gramStart"/>
      <w:r w:rsidRPr="00335AF1">
        <w:rPr>
          <w:color w:val="000000"/>
          <w:sz w:val="24"/>
          <w:szCs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w:t>
      </w:r>
      <w:proofErr w:type="gramEnd"/>
      <w:r w:rsidRPr="00335AF1">
        <w:rPr>
          <w:color w:val="000000"/>
          <w:sz w:val="24"/>
          <w:szCs w:val="24"/>
          <w:lang w:val="ru-RU"/>
        </w:rPr>
        <w:t xml:space="preserve"> </w:t>
      </w:r>
      <w:proofErr w:type="gramStart"/>
      <w:r w:rsidRPr="00FE0B59">
        <w:rPr>
          <w:color w:val="000000"/>
          <w:sz w:val="24"/>
          <w:szCs w:val="24"/>
          <w:lang w:val="ru-RU"/>
        </w:rPr>
        <w:t>ФОП ДО).</w:t>
      </w:r>
      <w:proofErr w:type="gramEnd"/>
    </w:p>
    <w:p w:rsidR="00103356" w:rsidRPr="00FE0B59" w:rsidRDefault="00335AF1" w:rsidP="005D634B">
      <w:pPr>
        <w:spacing w:before="30" w:after="0" w:line="240" w:lineRule="auto"/>
        <w:jc w:val="both"/>
        <w:rPr>
          <w:lang w:val="ru-RU"/>
        </w:rPr>
      </w:pPr>
      <w:r w:rsidRPr="00FE0B59">
        <w:rPr>
          <w:b/>
          <w:bCs/>
          <w:color w:val="000000"/>
          <w:sz w:val="24"/>
          <w:szCs w:val="24"/>
          <w:lang w:val="ru-RU"/>
        </w:rPr>
        <w:t>1.1.2. Принципы и подходы к формированию Программы</w:t>
      </w:r>
      <w:r w:rsidR="00FE0B59">
        <w:rPr>
          <w:b/>
          <w:bCs/>
          <w:color w:val="000000"/>
          <w:sz w:val="24"/>
          <w:szCs w:val="24"/>
          <w:lang w:val="ru-RU"/>
        </w:rPr>
        <w:t>.</w:t>
      </w:r>
    </w:p>
    <w:p w:rsidR="00103356" w:rsidRPr="00335AF1" w:rsidRDefault="00335AF1" w:rsidP="005D634B">
      <w:pPr>
        <w:spacing w:after="0" w:line="240" w:lineRule="auto"/>
        <w:jc w:val="both"/>
        <w:rPr>
          <w:lang w:val="ru-RU"/>
        </w:rPr>
      </w:pPr>
      <w:r w:rsidRPr="00FE0B59">
        <w:rPr>
          <w:color w:val="000000"/>
          <w:sz w:val="24"/>
          <w:szCs w:val="24"/>
          <w:lang w:val="ru-RU"/>
        </w:rPr>
        <w:t xml:space="preserve">     </w:t>
      </w:r>
      <w:r w:rsidRPr="00335AF1">
        <w:rPr>
          <w:color w:val="000000"/>
          <w:sz w:val="24"/>
          <w:szCs w:val="24"/>
          <w:lang w:val="ru-RU"/>
        </w:rPr>
        <w:t>Образовательная программа направлена на обучение и воспитание детей в возрасте до 7 лет, предполагает их интеграцию в едином образовательном процессе, предусматривает взаимодействие с различными субъектами образовательных отношений, осуществляется с учетом следующих принципов:</w:t>
      </w:r>
    </w:p>
    <w:p w:rsidR="00103356" w:rsidRPr="00335AF1" w:rsidRDefault="00335AF1" w:rsidP="005D634B">
      <w:pPr>
        <w:spacing w:after="0" w:line="240" w:lineRule="auto"/>
        <w:jc w:val="both"/>
        <w:rPr>
          <w:lang w:val="ru-RU"/>
        </w:rPr>
      </w:pPr>
      <w:r w:rsidRPr="00335AF1">
        <w:rPr>
          <w:color w:val="000000"/>
          <w:sz w:val="24"/>
          <w:szCs w:val="24"/>
          <w:lang w:val="ru-RU"/>
        </w:rPr>
        <w:t xml:space="preserve">     -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81DC3" w:rsidRDefault="00335AF1" w:rsidP="005D634B">
      <w:pPr>
        <w:spacing w:after="0" w:line="240" w:lineRule="auto"/>
        <w:jc w:val="both"/>
        <w:rPr>
          <w:lang w:val="ru-RU"/>
        </w:rPr>
      </w:pPr>
      <w:r w:rsidRPr="00335AF1">
        <w:rPr>
          <w:color w:val="000000"/>
          <w:sz w:val="24"/>
          <w:szCs w:val="24"/>
          <w:lang w:val="ru-RU"/>
        </w:rPr>
        <w:t xml:space="preserve">     -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103356" w:rsidRPr="00335AF1" w:rsidRDefault="00335AF1" w:rsidP="005D634B">
      <w:pPr>
        <w:spacing w:after="0" w:line="240" w:lineRule="auto"/>
        <w:jc w:val="both"/>
        <w:rPr>
          <w:lang w:val="ru-RU"/>
        </w:rPr>
      </w:pPr>
      <w:r w:rsidRPr="00335AF1">
        <w:rPr>
          <w:color w:val="000000"/>
          <w:sz w:val="24"/>
          <w:szCs w:val="24"/>
          <w:lang w:val="ru-RU"/>
        </w:rPr>
        <w:lastRenderedPageBreak/>
        <w:t xml:space="preserve"> -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103356" w:rsidRPr="00335AF1" w:rsidRDefault="00335AF1" w:rsidP="005D634B">
      <w:pPr>
        <w:spacing w:after="0" w:line="240" w:lineRule="auto"/>
        <w:jc w:val="both"/>
        <w:rPr>
          <w:lang w:val="ru-RU"/>
        </w:rPr>
      </w:pPr>
      <w:r w:rsidRPr="00335AF1">
        <w:rPr>
          <w:color w:val="000000"/>
          <w:sz w:val="24"/>
          <w:szCs w:val="24"/>
          <w:lang w:val="ru-RU"/>
        </w:rPr>
        <w:t xml:space="preserve">     - признание ребёнка полноценным участником (субъектом) образовательных отношений;</w:t>
      </w:r>
    </w:p>
    <w:p w:rsidR="00103356" w:rsidRPr="00335AF1" w:rsidRDefault="00335AF1" w:rsidP="005D634B">
      <w:pPr>
        <w:spacing w:after="0" w:line="240" w:lineRule="auto"/>
        <w:jc w:val="both"/>
        <w:rPr>
          <w:lang w:val="ru-RU"/>
        </w:rPr>
      </w:pPr>
      <w:r w:rsidRPr="00335AF1">
        <w:rPr>
          <w:color w:val="000000"/>
          <w:sz w:val="24"/>
          <w:szCs w:val="24"/>
          <w:lang w:val="ru-RU"/>
        </w:rPr>
        <w:t xml:space="preserve">     - поддержка инициативы детей в различных видах деятельности;</w:t>
      </w:r>
    </w:p>
    <w:p w:rsidR="00103356" w:rsidRPr="00335AF1" w:rsidRDefault="00335AF1" w:rsidP="005D634B">
      <w:pPr>
        <w:spacing w:after="0" w:line="240" w:lineRule="auto"/>
        <w:jc w:val="both"/>
        <w:rPr>
          <w:lang w:val="ru-RU"/>
        </w:rPr>
      </w:pPr>
      <w:r w:rsidRPr="00335AF1">
        <w:rPr>
          <w:color w:val="000000"/>
          <w:sz w:val="24"/>
          <w:szCs w:val="24"/>
          <w:lang w:val="ru-RU"/>
        </w:rPr>
        <w:t xml:space="preserve">     - сотрудничество ДОО с семьей;</w:t>
      </w:r>
    </w:p>
    <w:p w:rsidR="00103356" w:rsidRPr="00335AF1" w:rsidRDefault="00335AF1" w:rsidP="005D634B">
      <w:pPr>
        <w:spacing w:after="0" w:line="240" w:lineRule="auto"/>
        <w:jc w:val="both"/>
        <w:rPr>
          <w:lang w:val="ru-RU"/>
        </w:rPr>
      </w:pPr>
      <w:r w:rsidRPr="00335AF1">
        <w:rPr>
          <w:color w:val="000000"/>
          <w:sz w:val="24"/>
          <w:szCs w:val="24"/>
          <w:lang w:val="ru-RU"/>
        </w:rPr>
        <w:t xml:space="preserve">     - приобщение детей к </w:t>
      </w:r>
      <w:proofErr w:type="spellStart"/>
      <w:r w:rsidRPr="00335AF1">
        <w:rPr>
          <w:color w:val="000000"/>
          <w:sz w:val="24"/>
          <w:szCs w:val="24"/>
          <w:lang w:val="ru-RU"/>
        </w:rPr>
        <w:t>социокультурным</w:t>
      </w:r>
      <w:proofErr w:type="spellEnd"/>
      <w:r w:rsidRPr="00335AF1">
        <w:rPr>
          <w:color w:val="000000"/>
          <w:sz w:val="24"/>
          <w:szCs w:val="24"/>
          <w:lang w:val="ru-RU"/>
        </w:rPr>
        <w:t xml:space="preserve"> нормам, традициям семьи, общества и государства;</w:t>
      </w:r>
    </w:p>
    <w:p w:rsidR="00103356" w:rsidRPr="00335AF1" w:rsidRDefault="00335AF1" w:rsidP="005D634B">
      <w:pPr>
        <w:spacing w:after="0" w:line="240" w:lineRule="auto"/>
        <w:jc w:val="both"/>
        <w:rPr>
          <w:lang w:val="ru-RU"/>
        </w:rPr>
      </w:pPr>
      <w:r w:rsidRPr="00335AF1">
        <w:rPr>
          <w:color w:val="000000"/>
          <w:sz w:val="24"/>
          <w:szCs w:val="24"/>
          <w:lang w:val="ru-RU"/>
        </w:rPr>
        <w:t xml:space="preserve">     - формирование познавательных интересов и познавательных действий ребёнка в различных видах деятельности;</w:t>
      </w:r>
    </w:p>
    <w:p w:rsidR="00103356" w:rsidRPr="00335AF1" w:rsidRDefault="00335AF1" w:rsidP="005D634B">
      <w:pPr>
        <w:spacing w:after="0" w:line="240" w:lineRule="auto"/>
        <w:jc w:val="both"/>
        <w:rPr>
          <w:lang w:val="ru-RU"/>
        </w:rPr>
      </w:pPr>
      <w:r w:rsidRPr="00335AF1">
        <w:rPr>
          <w:color w:val="000000"/>
          <w:sz w:val="24"/>
          <w:szCs w:val="24"/>
          <w:lang w:val="ru-RU"/>
        </w:rPr>
        <w:t xml:space="preserve">     - возрастная адекватность дошкольного образования (соответствие условий, требований, методов возрасту и особенностям развития);</w:t>
      </w:r>
    </w:p>
    <w:p w:rsidR="00103356" w:rsidRPr="00CA0AF5" w:rsidRDefault="00335AF1" w:rsidP="005D634B">
      <w:pPr>
        <w:spacing w:after="15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 учёт этнокультурной ситуации развития детей (п.14.3.</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103356" w:rsidRPr="00335AF1" w:rsidRDefault="00335AF1" w:rsidP="005D634B">
      <w:pPr>
        <w:spacing w:before="250" w:after="0" w:line="240" w:lineRule="auto"/>
        <w:jc w:val="both"/>
        <w:rPr>
          <w:lang w:val="ru-RU"/>
        </w:rPr>
      </w:pPr>
      <w:r w:rsidRPr="00335AF1">
        <w:rPr>
          <w:b/>
          <w:bCs/>
          <w:color w:val="000000"/>
          <w:sz w:val="24"/>
          <w:szCs w:val="24"/>
          <w:lang w:val="ru-RU"/>
        </w:rPr>
        <w:t>1.2. Значимые для разработки и реализации Программы характеристики</w:t>
      </w:r>
    </w:p>
    <w:p w:rsidR="00103356" w:rsidRDefault="00335AF1" w:rsidP="005D634B">
      <w:pPr>
        <w:spacing w:before="250" w:after="0" w:line="240" w:lineRule="auto"/>
        <w:jc w:val="both"/>
        <w:rPr>
          <w:b/>
          <w:bCs/>
          <w:color w:val="000000"/>
          <w:sz w:val="24"/>
          <w:szCs w:val="24"/>
          <w:lang w:val="ru-RU"/>
        </w:rPr>
      </w:pPr>
      <w:r w:rsidRPr="00FE0B59">
        <w:rPr>
          <w:b/>
          <w:bCs/>
          <w:color w:val="000000"/>
          <w:sz w:val="24"/>
          <w:szCs w:val="24"/>
          <w:lang w:val="ru-RU"/>
        </w:rPr>
        <w:t>1.2.1. Краткая информация об Организации</w:t>
      </w:r>
      <w:r w:rsidR="00FE0B59">
        <w:rPr>
          <w:b/>
          <w:bCs/>
          <w:color w:val="000000"/>
          <w:sz w:val="24"/>
          <w:szCs w:val="24"/>
          <w:lang w:val="ru-RU"/>
        </w:rPr>
        <w:t>.</w:t>
      </w:r>
    </w:p>
    <w:tbl>
      <w:tblPr>
        <w:tblW w:w="0" w:type="auto"/>
        <w:tblInd w:w="15" w:type="dxa"/>
        <w:tblCellMar>
          <w:top w:w="15" w:type="dxa"/>
          <w:left w:w="15" w:type="dxa"/>
          <w:bottom w:w="15" w:type="dxa"/>
          <w:right w:w="15" w:type="dxa"/>
        </w:tblCellMar>
        <w:tblLook w:val="04A0"/>
      </w:tblPr>
      <w:tblGrid>
        <w:gridCol w:w="3996"/>
        <w:gridCol w:w="5522"/>
      </w:tblGrid>
      <w:tr w:rsidR="00481DC3" w:rsidRPr="004B774B" w:rsidTr="00481DC3">
        <w:trPr>
          <w:trHeight w:val="1446"/>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rPr>
            </w:pPr>
            <w:proofErr w:type="spellStart"/>
            <w:r w:rsidRPr="00082D83">
              <w:rPr>
                <w:sz w:val="24"/>
                <w:szCs w:val="24"/>
              </w:rPr>
              <w:t>Наименование</w:t>
            </w:r>
            <w:proofErr w:type="spellEnd"/>
            <w:r w:rsidRPr="00082D83">
              <w:rPr>
                <w:sz w:val="24"/>
                <w:szCs w:val="24"/>
              </w:rPr>
              <w:t xml:space="preserve"> </w:t>
            </w:r>
            <w:proofErr w:type="spellStart"/>
            <w:r w:rsidRPr="00082D83">
              <w:rPr>
                <w:sz w:val="24"/>
                <w:szCs w:val="24"/>
              </w:rPr>
              <w:t>образовательной</w:t>
            </w:r>
            <w:proofErr w:type="spellEnd"/>
            <w:r w:rsidRPr="00082D83">
              <w:rPr>
                <w:sz w:val="24"/>
                <w:szCs w:val="24"/>
              </w:rPr>
              <w:t> </w:t>
            </w:r>
            <w:r w:rsidRPr="00082D83">
              <w:rPr>
                <w:sz w:val="24"/>
                <w:szCs w:val="24"/>
              </w:rPr>
              <w:br/>
            </w:r>
            <w:proofErr w:type="spellStart"/>
            <w:r w:rsidRPr="00082D83">
              <w:rPr>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lang w:val="ru-RU"/>
              </w:rPr>
            </w:pPr>
            <w:r w:rsidRPr="00082D83">
              <w:rPr>
                <w:sz w:val="24"/>
                <w:szCs w:val="24"/>
                <w:lang w:val="ru-RU"/>
              </w:rPr>
              <w:t xml:space="preserve">МУНИЦИПАЛЬНОЕ БЮДЖЕТНОЕ ДОШКОЛЬНОЕ ОБРАЗОВАТЕЛЬНОЕ УЧРЕЖДЕНИЕ ДЕТСКИЙ САД № 31 С.МИХАЙЛОВКА  МУНИЦИПАЛЬНОГО РАЙОНА ДУВАНСКИЙ РАЙОН РЕСПУБЛИКИ БАШКОРТОСТАН  </w:t>
            </w:r>
          </w:p>
          <w:p w:rsidR="00481DC3" w:rsidRPr="00082D83" w:rsidRDefault="00481DC3" w:rsidP="00481DC3">
            <w:pPr>
              <w:rPr>
                <w:sz w:val="24"/>
                <w:szCs w:val="24"/>
                <w:lang w:val="ru-RU"/>
              </w:rPr>
            </w:pPr>
          </w:p>
        </w:tc>
      </w:tr>
      <w:tr w:rsidR="00481DC3" w:rsidRPr="00082D83" w:rsidTr="00481DC3">
        <w:trPr>
          <w:trHeight w:val="960"/>
        </w:trPr>
        <w:tc>
          <w:tcPr>
            <w:tcW w:w="0" w:type="auto"/>
            <w:tcBorders>
              <w:top w:val="single" w:sz="6" w:space="0" w:color="000000"/>
              <w:left w:val="single" w:sz="6" w:space="0" w:color="000000"/>
              <w:bottom w:val="single" w:sz="4" w:space="0" w:color="auto"/>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rPr>
            </w:pPr>
            <w:r w:rsidRPr="00082D83">
              <w:rPr>
                <w:sz w:val="24"/>
                <w:szCs w:val="24"/>
                <w:lang w:val="ru-RU"/>
              </w:rPr>
              <w:t xml:space="preserve"> Краткое </w:t>
            </w:r>
            <w:proofErr w:type="spellStart"/>
            <w:r w:rsidRPr="00082D83">
              <w:rPr>
                <w:sz w:val="24"/>
                <w:szCs w:val="24"/>
                <w:lang w:val="ru-RU"/>
              </w:rPr>
              <w:t>ниаменование</w:t>
            </w:r>
            <w:proofErr w:type="spellEnd"/>
            <w:r w:rsidRPr="00082D83">
              <w:rPr>
                <w:sz w:val="24"/>
                <w:szCs w:val="24"/>
                <w:lang w:val="ru-RU"/>
              </w:rPr>
              <w:t xml:space="preserve"> </w:t>
            </w:r>
          </w:p>
        </w:tc>
        <w:tc>
          <w:tcPr>
            <w:tcW w:w="0" w:type="auto"/>
            <w:tcBorders>
              <w:top w:val="single" w:sz="6" w:space="0" w:color="000000"/>
              <w:left w:val="single" w:sz="6" w:space="0" w:color="000000"/>
              <w:bottom w:val="single" w:sz="4" w:space="0" w:color="auto"/>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iCs/>
                <w:sz w:val="24"/>
                <w:szCs w:val="24"/>
                <w:bdr w:val="none" w:sz="0" w:space="0" w:color="auto" w:frame="1"/>
                <w:lang w:val="ru-RU"/>
              </w:rPr>
            </w:pPr>
            <w:r w:rsidRPr="00082D83">
              <w:rPr>
                <w:iCs/>
                <w:sz w:val="24"/>
                <w:szCs w:val="24"/>
                <w:shd w:val="clear" w:color="auto" w:fill="FFFFCC"/>
                <w:lang w:val="ru-RU"/>
              </w:rPr>
              <w:t xml:space="preserve"> </w:t>
            </w:r>
            <w:r w:rsidRPr="00082D83">
              <w:rPr>
                <w:iCs/>
                <w:sz w:val="24"/>
                <w:szCs w:val="24"/>
                <w:bdr w:val="none" w:sz="0" w:space="0" w:color="auto" w:frame="1"/>
                <w:lang w:val="ru-RU"/>
              </w:rPr>
              <w:t>МБДОУ детский сад № 31  с</w:t>
            </w:r>
            <w:proofErr w:type="gramStart"/>
            <w:r w:rsidRPr="00082D83">
              <w:rPr>
                <w:iCs/>
                <w:sz w:val="24"/>
                <w:szCs w:val="24"/>
                <w:bdr w:val="none" w:sz="0" w:space="0" w:color="auto" w:frame="1"/>
                <w:lang w:val="ru-RU"/>
              </w:rPr>
              <w:t>.М</w:t>
            </w:r>
            <w:proofErr w:type="gramEnd"/>
            <w:r w:rsidRPr="00082D83">
              <w:rPr>
                <w:iCs/>
                <w:sz w:val="24"/>
                <w:szCs w:val="24"/>
                <w:bdr w:val="none" w:sz="0" w:space="0" w:color="auto" w:frame="1"/>
                <w:lang w:val="ru-RU"/>
              </w:rPr>
              <w:t xml:space="preserve">ихайловка </w:t>
            </w:r>
          </w:p>
          <w:p w:rsidR="00481DC3" w:rsidRPr="00082D83" w:rsidRDefault="00481DC3" w:rsidP="00481DC3">
            <w:pPr>
              <w:rPr>
                <w:sz w:val="24"/>
                <w:szCs w:val="24"/>
                <w:lang w:val="ru-RU"/>
              </w:rPr>
            </w:pPr>
          </w:p>
        </w:tc>
      </w:tr>
      <w:tr w:rsidR="00481DC3" w:rsidRPr="004B774B" w:rsidTr="00481DC3">
        <w:trPr>
          <w:trHeight w:val="690"/>
        </w:trPr>
        <w:tc>
          <w:tcPr>
            <w:tcW w:w="0" w:type="auto"/>
            <w:tcBorders>
              <w:top w:val="single" w:sz="4" w:space="0" w:color="auto"/>
              <w:left w:val="single" w:sz="6" w:space="0" w:color="000000"/>
              <w:bottom w:val="single" w:sz="4" w:space="0" w:color="auto"/>
              <w:right w:val="single" w:sz="6" w:space="0" w:color="000000"/>
            </w:tcBorders>
            <w:shd w:val="clear" w:color="auto" w:fill="auto"/>
            <w:tcMar>
              <w:top w:w="90" w:type="dxa"/>
              <w:left w:w="90" w:type="dxa"/>
              <w:bottom w:w="90" w:type="dxa"/>
              <w:right w:w="90" w:type="dxa"/>
            </w:tcMar>
          </w:tcPr>
          <w:p w:rsidR="00481DC3" w:rsidRPr="00082D83" w:rsidRDefault="00481DC3" w:rsidP="00481DC3">
            <w:pPr>
              <w:rPr>
                <w:sz w:val="24"/>
                <w:szCs w:val="24"/>
                <w:lang w:val="ru-RU"/>
              </w:rPr>
            </w:pPr>
            <w:r w:rsidRPr="00082D83">
              <w:rPr>
                <w:color w:val="000000"/>
                <w:sz w:val="24"/>
                <w:szCs w:val="24"/>
                <w:lang w:val="ru-RU"/>
              </w:rPr>
              <w:t>Учредитель</w:t>
            </w:r>
          </w:p>
        </w:tc>
        <w:tc>
          <w:tcPr>
            <w:tcW w:w="0" w:type="auto"/>
            <w:tcBorders>
              <w:top w:val="single" w:sz="4" w:space="0" w:color="auto"/>
              <w:left w:val="single" w:sz="6" w:space="0" w:color="000000"/>
              <w:bottom w:val="single" w:sz="4" w:space="0" w:color="auto"/>
              <w:right w:val="single" w:sz="6" w:space="0" w:color="000000"/>
            </w:tcBorders>
            <w:shd w:val="clear" w:color="auto" w:fill="auto"/>
            <w:tcMar>
              <w:top w:w="90" w:type="dxa"/>
              <w:left w:w="90" w:type="dxa"/>
              <w:bottom w:w="90" w:type="dxa"/>
              <w:right w:w="90" w:type="dxa"/>
            </w:tcMar>
          </w:tcPr>
          <w:p w:rsidR="00481DC3" w:rsidRPr="00082D83" w:rsidRDefault="00481DC3" w:rsidP="00481DC3">
            <w:pPr>
              <w:rPr>
                <w:sz w:val="24"/>
                <w:szCs w:val="24"/>
                <w:lang w:val="ru-RU"/>
              </w:rPr>
            </w:pPr>
            <w:r w:rsidRPr="00082D83">
              <w:rPr>
                <w:color w:val="000000"/>
                <w:sz w:val="24"/>
                <w:szCs w:val="24"/>
                <w:lang w:val="ru-RU"/>
              </w:rPr>
              <w:t xml:space="preserve"> Администрация муниципального района </w:t>
            </w:r>
            <w:proofErr w:type="spellStart"/>
            <w:r w:rsidRPr="00082D83">
              <w:rPr>
                <w:color w:val="000000"/>
                <w:sz w:val="24"/>
                <w:szCs w:val="24"/>
                <w:lang w:val="ru-RU"/>
              </w:rPr>
              <w:t>Дуванский</w:t>
            </w:r>
            <w:proofErr w:type="spellEnd"/>
            <w:r w:rsidRPr="00082D83">
              <w:rPr>
                <w:color w:val="000000"/>
                <w:sz w:val="24"/>
                <w:szCs w:val="24"/>
                <w:lang w:val="ru-RU"/>
              </w:rPr>
              <w:t xml:space="preserve"> район Республики Башкортостан</w:t>
            </w:r>
          </w:p>
        </w:tc>
      </w:tr>
      <w:tr w:rsidR="00481DC3" w:rsidRPr="00082D83" w:rsidTr="00481DC3">
        <w:trPr>
          <w:trHeight w:val="360"/>
        </w:trPr>
        <w:tc>
          <w:tcPr>
            <w:tcW w:w="0" w:type="auto"/>
            <w:tcBorders>
              <w:top w:val="single" w:sz="4" w:space="0" w:color="auto"/>
              <w:left w:val="single" w:sz="6" w:space="0" w:color="000000"/>
              <w:bottom w:val="single" w:sz="4" w:space="0" w:color="auto"/>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rPr>
            </w:pPr>
            <w:r w:rsidRPr="00082D83">
              <w:rPr>
                <w:sz w:val="24"/>
                <w:szCs w:val="24"/>
                <w:lang w:val="ru-RU"/>
              </w:rPr>
              <w:t xml:space="preserve"> </w:t>
            </w:r>
            <w:proofErr w:type="spellStart"/>
            <w:r w:rsidRPr="00082D83">
              <w:rPr>
                <w:sz w:val="24"/>
                <w:szCs w:val="24"/>
              </w:rPr>
              <w:t>Руководитель</w:t>
            </w:r>
            <w:proofErr w:type="spellEnd"/>
          </w:p>
        </w:tc>
        <w:tc>
          <w:tcPr>
            <w:tcW w:w="0" w:type="auto"/>
            <w:tcBorders>
              <w:top w:val="single" w:sz="4" w:space="0" w:color="auto"/>
              <w:left w:val="single" w:sz="6" w:space="0" w:color="000000"/>
              <w:bottom w:val="single" w:sz="4" w:space="0" w:color="auto"/>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lang w:val="ru-RU"/>
              </w:rPr>
            </w:pPr>
            <w:r w:rsidRPr="00082D83">
              <w:rPr>
                <w:iCs/>
                <w:sz w:val="24"/>
                <w:szCs w:val="24"/>
                <w:lang w:val="ru-RU"/>
              </w:rPr>
              <w:t>Панфилова  Марина Александровна</w:t>
            </w:r>
            <w:r w:rsidRPr="00082D83">
              <w:rPr>
                <w:iCs/>
                <w:sz w:val="24"/>
                <w:szCs w:val="24"/>
                <w:shd w:val="clear" w:color="auto" w:fill="FFFFCC"/>
                <w:lang w:val="ru-RU"/>
              </w:rPr>
              <w:t xml:space="preserve"> </w:t>
            </w:r>
          </w:p>
        </w:tc>
      </w:tr>
      <w:tr w:rsidR="00481DC3" w:rsidRPr="004B774B" w:rsidTr="00481DC3">
        <w:trPr>
          <w:trHeight w:val="585"/>
        </w:trPr>
        <w:tc>
          <w:tcPr>
            <w:tcW w:w="0" w:type="auto"/>
            <w:tcBorders>
              <w:top w:val="single" w:sz="4" w:space="0" w:color="auto"/>
              <w:left w:val="single" w:sz="6" w:space="0" w:color="000000"/>
              <w:bottom w:val="single" w:sz="4" w:space="0" w:color="auto"/>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rPr>
            </w:pPr>
            <w:proofErr w:type="spellStart"/>
            <w:r w:rsidRPr="00082D83">
              <w:rPr>
                <w:sz w:val="24"/>
                <w:szCs w:val="24"/>
              </w:rPr>
              <w:t>Лицензия</w:t>
            </w:r>
            <w:proofErr w:type="spellEnd"/>
          </w:p>
        </w:tc>
        <w:tc>
          <w:tcPr>
            <w:tcW w:w="0" w:type="auto"/>
            <w:tcBorders>
              <w:top w:val="single" w:sz="4" w:space="0" w:color="auto"/>
              <w:left w:val="single" w:sz="6" w:space="0" w:color="000000"/>
              <w:bottom w:val="single" w:sz="4" w:space="0" w:color="auto"/>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lang w:val="ru-RU"/>
              </w:rPr>
            </w:pPr>
            <w:r w:rsidRPr="00082D83">
              <w:rPr>
                <w:sz w:val="24"/>
                <w:szCs w:val="24"/>
                <w:lang w:val="ru-RU"/>
              </w:rPr>
              <w:t xml:space="preserve">№ 2618 от "21" марта  </w:t>
            </w:r>
            <w:smartTag w:uri="urn:schemas-microsoft-com:office:smarttags" w:element="metricconverter">
              <w:smartTagPr>
                <w:attr w:name="ProductID" w:val="2014 г"/>
              </w:smartTagPr>
              <w:r w:rsidRPr="00082D83">
                <w:rPr>
                  <w:sz w:val="24"/>
                  <w:szCs w:val="24"/>
                  <w:lang w:val="ru-RU"/>
                </w:rPr>
                <w:t>2014 г</w:t>
              </w:r>
            </w:smartTag>
            <w:r w:rsidRPr="00082D83">
              <w:rPr>
                <w:sz w:val="24"/>
                <w:szCs w:val="24"/>
                <w:lang w:val="ru-RU"/>
              </w:rPr>
              <w:t xml:space="preserve">. выдана Управлением по контролю и надзору в сфере образования Республики Башкортостан, серия </w:t>
            </w:r>
            <w:smartTag w:uri="urn:schemas-microsoft-com:office:smarttags" w:element="metricconverter">
              <w:smartTagPr>
                <w:attr w:name="ProductID" w:val="02 Л"/>
              </w:smartTagPr>
              <w:r w:rsidRPr="00082D83">
                <w:rPr>
                  <w:sz w:val="24"/>
                  <w:szCs w:val="24"/>
                  <w:lang w:val="ru-RU"/>
                </w:rPr>
                <w:t>02 Л</w:t>
              </w:r>
            </w:smartTag>
            <w:r w:rsidRPr="00082D83">
              <w:rPr>
                <w:sz w:val="24"/>
                <w:szCs w:val="24"/>
                <w:lang w:val="ru-RU"/>
              </w:rPr>
              <w:t xml:space="preserve"> 01 № 0001310</w:t>
            </w:r>
          </w:p>
        </w:tc>
      </w:tr>
      <w:tr w:rsidR="00481DC3" w:rsidRPr="004B774B" w:rsidTr="00481DC3">
        <w:trPr>
          <w:trHeight w:val="420"/>
        </w:trPr>
        <w:tc>
          <w:tcPr>
            <w:tcW w:w="0" w:type="auto"/>
            <w:tcBorders>
              <w:top w:val="single" w:sz="4" w:space="0" w:color="auto"/>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481DC3" w:rsidRPr="00082D83" w:rsidRDefault="00481DC3" w:rsidP="00481DC3">
            <w:pPr>
              <w:pStyle w:val="TableParagraph"/>
              <w:rPr>
                <w:b/>
              </w:rPr>
            </w:pPr>
          </w:p>
          <w:p w:rsidR="00481DC3" w:rsidRPr="00082D83" w:rsidRDefault="00481DC3" w:rsidP="00481DC3">
            <w:pPr>
              <w:pStyle w:val="TableParagraph"/>
              <w:rPr>
                <w:b/>
              </w:rPr>
            </w:pPr>
          </w:p>
          <w:p w:rsidR="00481DC3" w:rsidRPr="00082D83" w:rsidRDefault="00481DC3" w:rsidP="00481DC3">
            <w:pPr>
              <w:pStyle w:val="TableParagraph"/>
              <w:spacing w:before="165"/>
              <w:ind w:left="110"/>
            </w:pPr>
            <w:r w:rsidRPr="00082D83">
              <w:t>Режим</w:t>
            </w:r>
            <w:r w:rsidRPr="00082D83">
              <w:rPr>
                <w:spacing w:val="-5"/>
              </w:rPr>
              <w:t xml:space="preserve"> </w:t>
            </w:r>
            <w:r w:rsidRPr="00082D83">
              <w:t>работы</w:t>
            </w:r>
          </w:p>
        </w:tc>
        <w:tc>
          <w:tcPr>
            <w:tcW w:w="0" w:type="auto"/>
            <w:tcBorders>
              <w:top w:val="single" w:sz="4" w:space="0" w:color="auto"/>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481DC3" w:rsidRPr="00082D83" w:rsidRDefault="00481DC3" w:rsidP="00481DC3">
            <w:pPr>
              <w:pStyle w:val="TableParagraph"/>
              <w:spacing w:line="262" w:lineRule="exact"/>
              <w:ind w:left="86"/>
            </w:pPr>
            <w:r w:rsidRPr="00082D83">
              <w:t>Рабочая неделя  - пятидневная</w:t>
            </w:r>
            <w:proofErr w:type="gramStart"/>
            <w:r w:rsidRPr="00082D83">
              <w:t xml:space="preserve"> ,</w:t>
            </w:r>
            <w:proofErr w:type="gramEnd"/>
            <w:r w:rsidRPr="00082D83">
              <w:t>с понедельника по пятницу Длительность</w:t>
            </w:r>
            <w:r w:rsidRPr="00082D83">
              <w:rPr>
                <w:spacing w:val="-6"/>
              </w:rPr>
              <w:t xml:space="preserve"> </w:t>
            </w:r>
            <w:r w:rsidRPr="00082D83">
              <w:t>пребывания</w:t>
            </w:r>
            <w:r w:rsidRPr="00082D83">
              <w:rPr>
                <w:spacing w:val="-2"/>
              </w:rPr>
              <w:t xml:space="preserve"> </w:t>
            </w:r>
            <w:r w:rsidRPr="00082D83">
              <w:t>детей</w:t>
            </w:r>
            <w:r w:rsidRPr="00082D83">
              <w:rPr>
                <w:spacing w:val="-2"/>
              </w:rPr>
              <w:t xml:space="preserve"> </w:t>
            </w:r>
            <w:r w:rsidRPr="00082D83">
              <w:t>в</w:t>
            </w:r>
            <w:r w:rsidRPr="00082D83">
              <w:rPr>
                <w:spacing w:val="-4"/>
              </w:rPr>
              <w:t xml:space="preserve"> </w:t>
            </w:r>
            <w:r w:rsidRPr="00082D83">
              <w:t>группах</w:t>
            </w:r>
            <w:r w:rsidRPr="00082D83">
              <w:rPr>
                <w:spacing w:val="-1"/>
              </w:rPr>
              <w:t xml:space="preserve"> </w:t>
            </w:r>
            <w:r w:rsidRPr="00082D83">
              <w:t>–</w:t>
            </w:r>
            <w:r w:rsidRPr="00082D83">
              <w:rPr>
                <w:spacing w:val="-2"/>
              </w:rPr>
              <w:t xml:space="preserve"> </w:t>
            </w:r>
            <w:r w:rsidRPr="00082D83">
              <w:t xml:space="preserve">9 </w:t>
            </w:r>
            <w:r w:rsidRPr="00082D83">
              <w:rPr>
                <w:spacing w:val="-2"/>
              </w:rPr>
              <w:t xml:space="preserve"> </w:t>
            </w:r>
            <w:r w:rsidRPr="00082D83">
              <w:t>часов.</w:t>
            </w:r>
          </w:p>
          <w:p w:rsidR="00481DC3" w:rsidRPr="00082D83" w:rsidRDefault="00481DC3" w:rsidP="00481DC3">
            <w:pPr>
              <w:pStyle w:val="TableParagraph"/>
              <w:spacing w:line="262" w:lineRule="exact"/>
              <w:ind w:left="86"/>
            </w:pPr>
            <w:r w:rsidRPr="00082D83">
              <w:t xml:space="preserve">Режим работы – с 8.30 до 17.30.Выходные дни </w:t>
            </w:r>
            <w:proofErr w:type="gramStart"/>
            <w:r w:rsidRPr="00082D83">
              <w:t>:с</w:t>
            </w:r>
            <w:proofErr w:type="gramEnd"/>
            <w:r w:rsidRPr="00082D83">
              <w:t xml:space="preserve">уббота ,воскресенье, праздничные дни </w:t>
            </w:r>
            <w:r w:rsidRPr="00082D83">
              <w:lastRenderedPageBreak/>
              <w:t>,установленные Трудовым Кодексом Российской Федерации и Правительством Республики Башкортостан как нерабочие .</w:t>
            </w:r>
          </w:p>
        </w:tc>
      </w:tr>
      <w:tr w:rsidR="00481DC3" w:rsidRPr="00082D83" w:rsidTr="00481DC3">
        <w:trPr>
          <w:trHeight w:val="615"/>
        </w:trPr>
        <w:tc>
          <w:tcPr>
            <w:tcW w:w="0" w:type="auto"/>
            <w:tcBorders>
              <w:top w:val="single" w:sz="6" w:space="0" w:color="000000"/>
              <w:left w:val="single" w:sz="6" w:space="0" w:color="000000"/>
              <w:bottom w:val="single" w:sz="4" w:space="0" w:color="auto"/>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rPr>
            </w:pPr>
            <w:r w:rsidRPr="00082D83">
              <w:rPr>
                <w:iCs/>
                <w:sz w:val="24"/>
                <w:szCs w:val="24"/>
                <w:bdr w:val="none" w:sz="0" w:space="0" w:color="auto" w:frame="1"/>
                <w:lang w:val="ru-RU"/>
              </w:rPr>
              <w:lastRenderedPageBreak/>
              <w:t>Юридический а</w:t>
            </w:r>
            <w:proofErr w:type="spellStart"/>
            <w:r w:rsidRPr="00082D83">
              <w:rPr>
                <w:iCs/>
                <w:sz w:val="24"/>
                <w:szCs w:val="24"/>
                <w:bdr w:val="none" w:sz="0" w:space="0" w:color="auto" w:frame="1"/>
              </w:rPr>
              <w:t>дрес</w:t>
            </w:r>
            <w:proofErr w:type="spellEnd"/>
            <w:r w:rsidRPr="00082D83">
              <w:rPr>
                <w:iCs/>
                <w:sz w:val="24"/>
                <w:szCs w:val="24"/>
                <w:bdr w:val="none" w:sz="0" w:space="0" w:color="auto" w:frame="1"/>
              </w:rPr>
              <w:t xml:space="preserve"> </w:t>
            </w:r>
            <w:r w:rsidRPr="00082D83">
              <w:rPr>
                <w:iCs/>
                <w:sz w:val="24"/>
                <w:szCs w:val="24"/>
                <w:bdr w:val="none" w:sz="0" w:space="0" w:color="auto" w:frame="1"/>
                <w:lang w:val="ru-RU"/>
              </w:rPr>
              <w:t>О</w:t>
            </w:r>
            <w:proofErr w:type="spellStart"/>
            <w:r w:rsidRPr="00082D83">
              <w:rPr>
                <w:iCs/>
                <w:sz w:val="24"/>
                <w:szCs w:val="24"/>
                <w:bdr w:val="none" w:sz="0" w:space="0" w:color="auto" w:frame="1"/>
              </w:rPr>
              <w:t>рганизации</w:t>
            </w:r>
            <w:proofErr w:type="spellEnd"/>
          </w:p>
        </w:tc>
        <w:tc>
          <w:tcPr>
            <w:tcW w:w="0" w:type="auto"/>
            <w:tcBorders>
              <w:top w:val="single" w:sz="6" w:space="0" w:color="000000"/>
              <w:left w:val="single" w:sz="6" w:space="0" w:color="000000"/>
              <w:bottom w:val="single" w:sz="4" w:space="0" w:color="auto"/>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widowControl w:val="0"/>
              <w:shd w:val="clear" w:color="auto" w:fill="FFFFFF"/>
              <w:adjustRightInd w:val="0"/>
              <w:jc w:val="both"/>
              <w:rPr>
                <w:iCs/>
                <w:sz w:val="24"/>
                <w:szCs w:val="24"/>
                <w:bdr w:val="none" w:sz="0" w:space="0" w:color="auto" w:frame="1"/>
              </w:rPr>
            </w:pPr>
            <w:r w:rsidRPr="00082D83">
              <w:rPr>
                <w:iCs/>
                <w:sz w:val="24"/>
                <w:szCs w:val="24"/>
                <w:bdr w:val="none" w:sz="0" w:space="0" w:color="auto" w:frame="1"/>
                <w:lang w:val="ru-RU"/>
              </w:rPr>
              <w:t xml:space="preserve">452535, Республика Башкортостан, </w:t>
            </w:r>
            <w:proofErr w:type="spellStart"/>
            <w:r w:rsidRPr="00082D83">
              <w:rPr>
                <w:iCs/>
                <w:sz w:val="24"/>
                <w:szCs w:val="24"/>
                <w:bdr w:val="none" w:sz="0" w:space="0" w:color="auto" w:frame="1"/>
                <w:lang w:val="ru-RU"/>
              </w:rPr>
              <w:t>Дуванский</w:t>
            </w:r>
            <w:proofErr w:type="spellEnd"/>
            <w:r w:rsidRPr="00082D83">
              <w:rPr>
                <w:iCs/>
                <w:sz w:val="24"/>
                <w:szCs w:val="24"/>
                <w:bdr w:val="none" w:sz="0" w:space="0" w:color="auto" w:frame="1"/>
                <w:lang w:val="ru-RU"/>
              </w:rPr>
              <w:t xml:space="preserve"> район, с</w:t>
            </w:r>
            <w:proofErr w:type="gramStart"/>
            <w:r w:rsidRPr="00082D83">
              <w:rPr>
                <w:iCs/>
                <w:sz w:val="24"/>
                <w:szCs w:val="24"/>
                <w:bdr w:val="none" w:sz="0" w:space="0" w:color="auto" w:frame="1"/>
                <w:lang w:val="ru-RU"/>
              </w:rPr>
              <w:t>.М</w:t>
            </w:r>
            <w:proofErr w:type="gramEnd"/>
            <w:r w:rsidRPr="00082D83">
              <w:rPr>
                <w:iCs/>
                <w:sz w:val="24"/>
                <w:szCs w:val="24"/>
                <w:bdr w:val="none" w:sz="0" w:space="0" w:color="auto" w:frame="1"/>
                <w:lang w:val="ru-RU"/>
              </w:rPr>
              <w:t xml:space="preserve">ихайловка  ул. </w:t>
            </w:r>
            <w:proofErr w:type="spellStart"/>
            <w:r w:rsidRPr="00082D83">
              <w:rPr>
                <w:iCs/>
                <w:sz w:val="24"/>
                <w:szCs w:val="24"/>
                <w:bdr w:val="none" w:sz="0" w:space="0" w:color="auto" w:frame="1"/>
              </w:rPr>
              <w:t>Коммунистическая</w:t>
            </w:r>
            <w:proofErr w:type="spellEnd"/>
            <w:r w:rsidRPr="00082D83">
              <w:rPr>
                <w:iCs/>
                <w:sz w:val="24"/>
                <w:szCs w:val="24"/>
                <w:bdr w:val="none" w:sz="0" w:space="0" w:color="auto" w:frame="1"/>
              </w:rPr>
              <w:t xml:space="preserve"> , 12;  </w:t>
            </w:r>
          </w:p>
        </w:tc>
      </w:tr>
      <w:tr w:rsidR="00481DC3" w:rsidRPr="00082D83" w:rsidTr="00481DC3">
        <w:trPr>
          <w:trHeight w:val="210"/>
        </w:trPr>
        <w:tc>
          <w:tcPr>
            <w:tcW w:w="0" w:type="auto"/>
            <w:tcBorders>
              <w:top w:val="single" w:sz="4" w:space="0" w:color="auto"/>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iCs/>
                <w:sz w:val="24"/>
                <w:szCs w:val="24"/>
                <w:bdr w:val="none" w:sz="0" w:space="0" w:color="auto" w:frame="1"/>
                <w:lang w:val="ru-RU"/>
              </w:rPr>
            </w:pPr>
            <w:r w:rsidRPr="00082D83">
              <w:rPr>
                <w:iCs/>
                <w:sz w:val="24"/>
                <w:szCs w:val="24"/>
                <w:bdr w:val="none" w:sz="0" w:space="0" w:color="auto" w:frame="1"/>
                <w:lang w:val="ru-RU"/>
              </w:rPr>
              <w:t xml:space="preserve">Фактический адрес Организации </w:t>
            </w:r>
          </w:p>
        </w:tc>
        <w:tc>
          <w:tcPr>
            <w:tcW w:w="0" w:type="auto"/>
            <w:tcBorders>
              <w:top w:val="single" w:sz="4" w:space="0" w:color="auto"/>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widowControl w:val="0"/>
              <w:shd w:val="clear" w:color="auto" w:fill="FFFFFF"/>
              <w:adjustRightInd w:val="0"/>
              <w:jc w:val="both"/>
              <w:rPr>
                <w:iCs/>
                <w:sz w:val="24"/>
                <w:szCs w:val="24"/>
                <w:bdr w:val="none" w:sz="0" w:space="0" w:color="auto" w:frame="1"/>
                <w:lang w:val="ru-RU"/>
              </w:rPr>
            </w:pPr>
            <w:r w:rsidRPr="00082D83">
              <w:rPr>
                <w:iCs/>
                <w:sz w:val="24"/>
                <w:szCs w:val="24"/>
                <w:bdr w:val="none" w:sz="0" w:space="0" w:color="auto" w:frame="1"/>
                <w:lang w:val="ru-RU"/>
              </w:rPr>
              <w:t xml:space="preserve">452535, Республика Башкортостан, </w:t>
            </w:r>
            <w:proofErr w:type="spellStart"/>
            <w:r w:rsidRPr="00082D83">
              <w:rPr>
                <w:iCs/>
                <w:sz w:val="24"/>
                <w:szCs w:val="24"/>
                <w:bdr w:val="none" w:sz="0" w:space="0" w:color="auto" w:frame="1"/>
                <w:lang w:val="ru-RU"/>
              </w:rPr>
              <w:t>Дуванский</w:t>
            </w:r>
            <w:proofErr w:type="spellEnd"/>
            <w:r w:rsidRPr="00082D83">
              <w:rPr>
                <w:iCs/>
                <w:sz w:val="24"/>
                <w:szCs w:val="24"/>
                <w:bdr w:val="none" w:sz="0" w:space="0" w:color="auto" w:frame="1"/>
                <w:lang w:val="ru-RU"/>
              </w:rPr>
              <w:t xml:space="preserve"> район, с</w:t>
            </w:r>
            <w:proofErr w:type="gramStart"/>
            <w:r w:rsidRPr="00082D83">
              <w:rPr>
                <w:iCs/>
                <w:sz w:val="24"/>
                <w:szCs w:val="24"/>
                <w:bdr w:val="none" w:sz="0" w:space="0" w:color="auto" w:frame="1"/>
                <w:lang w:val="ru-RU"/>
              </w:rPr>
              <w:t>.М</w:t>
            </w:r>
            <w:proofErr w:type="gramEnd"/>
            <w:r w:rsidRPr="00082D83">
              <w:rPr>
                <w:iCs/>
                <w:sz w:val="24"/>
                <w:szCs w:val="24"/>
                <w:bdr w:val="none" w:sz="0" w:space="0" w:color="auto" w:frame="1"/>
                <w:lang w:val="ru-RU"/>
              </w:rPr>
              <w:t xml:space="preserve">ихайловка  ул. </w:t>
            </w:r>
            <w:proofErr w:type="spellStart"/>
            <w:r w:rsidRPr="00082D83">
              <w:rPr>
                <w:iCs/>
                <w:sz w:val="24"/>
                <w:szCs w:val="24"/>
                <w:bdr w:val="none" w:sz="0" w:space="0" w:color="auto" w:frame="1"/>
              </w:rPr>
              <w:t>Коммунистическая</w:t>
            </w:r>
            <w:proofErr w:type="spellEnd"/>
            <w:r w:rsidRPr="00082D83">
              <w:rPr>
                <w:iCs/>
                <w:sz w:val="24"/>
                <w:szCs w:val="24"/>
                <w:bdr w:val="none" w:sz="0" w:space="0" w:color="auto" w:frame="1"/>
              </w:rPr>
              <w:t xml:space="preserve"> , 12;  </w:t>
            </w:r>
          </w:p>
        </w:tc>
      </w:tr>
      <w:tr w:rsidR="00481DC3" w:rsidRPr="00082D83" w:rsidTr="00481DC3">
        <w:tc>
          <w:tcPr>
            <w:tcW w:w="0" w:type="auto"/>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rPr>
            </w:pPr>
            <w:proofErr w:type="spellStart"/>
            <w:r w:rsidRPr="00082D83">
              <w:rPr>
                <w:sz w:val="24"/>
                <w:szCs w:val="24"/>
              </w:rPr>
              <w:t>Телефон</w:t>
            </w:r>
            <w:proofErr w:type="spellEnd"/>
            <w:r w:rsidRPr="00082D83">
              <w:rPr>
                <w:sz w:val="24"/>
                <w:szCs w:val="24"/>
              </w:rPr>
              <w:t xml:space="preserve">, </w:t>
            </w:r>
            <w:proofErr w:type="spellStart"/>
            <w:r w:rsidRPr="00082D83">
              <w:rPr>
                <w:sz w:val="24"/>
                <w:szCs w:val="24"/>
              </w:rPr>
              <w:t>факс</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481DC3" w:rsidRPr="00082D83" w:rsidRDefault="00481DC3" w:rsidP="00481DC3">
            <w:pPr>
              <w:rPr>
                <w:rStyle w:val="ae"/>
                <w:i w:val="0"/>
                <w:sz w:val="24"/>
                <w:szCs w:val="24"/>
              </w:rPr>
            </w:pPr>
            <w:r w:rsidRPr="00082D83">
              <w:rPr>
                <w:rStyle w:val="ae"/>
                <w:sz w:val="24"/>
                <w:szCs w:val="24"/>
              </w:rPr>
              <w:t>8(34798)2-41-12</w:t>
            </w:r>
          </w:p>
        </w:tc>
      </w:tr>
      <w:tr w:rsidR="00481DC3" w:rsidRPr="00082D83" w:rsidTr="00481DC3">
        <w:tc>
          <w:tcPr>
            <w:tcW w:w="0" w:type="auto"/>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rPr>
                <w:sz w:val="24"/>
                <w:szCs w:val="24"/>
              </w:rPr>
            </w:pPr>
            <w:proofErr w:type="spellStart"/>
            <w:r w:rsidRPr="00082D83">
              <w:rPr>
                <w:sz w:val="24"/>
                <w:szCs w:val="24"/>
              </w:rPr>
              <w:t>Адрес</w:t>
            </w:r>
            <w:proofErr w:type="spellEnd"/>
            <w:r w:rsidRPr="00082D83">
              <w:rPr>
                <w:sz w:val="24"/>
                <w:szCs w:val="24"/>
              </w:rPr>
              <w:t xml:space="preserve"> </w:t>
            </w:r>
            <w:proofErr w:type="spellStart"/>
            <w:r w:rsidRPr="00082D83">
              <w:rPr>
                <w:sz w:val="24"/>
                <w:szCs w:val="24"/>
              </w:rPr>
              <w:t>электронной</w:t>
            </w:r>
            <w:proofErr w:type="spellEnd"/>
            <w:r w:rsidRPr="00082D83">
              <w:rPr>
                <w:sz w:val="24"/>
                <w:szCs w:val="24"/>
              </w:rPr>
              <w:t xml:space="preserve"> </w:t>
            </w:r>
            <w:proofErr w:type="spellStart"/>
            <w:r w:rsidRPr="00082D83">
              <w:rPr>
                <w:sz w:val="24"/>
                <w:szCs w:val="24"/>
              </w:rPr>
              <w:t>почты</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481DC3" w:rsidRPr="00082D83" w:rsidRDefault="0016679A" w:rsidP="00481DC3">
            <w:pPr>
              <w:rPr>
                <w:sz w:val="24"/>
                <w:szCs w:val="24"/>
              </w:rPr>
            </w:pPr>
            <w:hyperlink r:id="rId10" w:history="1">
              <w:r w:rsidR="00481DC3" w:rsidRPr="00082D83">
                <w:rPr>
                  <w:rStyle w:val="ad"/>
                  <w:sz w:val="24"/>
                  <w:szCs w:val="24"/>
                </w:rPr>
                <w:t>ds_micha@mail.ru</w:t>
              </w:r>
            </w:hyperlink>
          </w:p>
        </w:tc>
      </w:tr>
      <w:tr w:rsidR="00481DC3" w:rsidRPr="004B774B" w:rsidTr="00481DC3">
        <w:tc>
          <w:tcPr>
            <w:tcW w:w="0" w:type="auto"/>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spacing w:before="30" w:after="150" w:line="240" w:lineRule="auto"/>
              <w:jc w:val="both"/>
              <w:rPr>
                <w:sz w:val="24"/>
                <w:szCs w:val="24"/>
                <w:lang w:val="ru-RU"/>
              </w:rPr>
            </w:pPr>
            <w:proofErr w:type="spellStart"/>
            <w:r w:rsidRPr="00082D83">
              <w:rPr>
                <w:color w:val="000000"/>
                <w:sz w:val="24"/>
                <w:szCs w:val="24"/>
                <w:lang w:val="ru-RU"/>
              </w:rPr>
              <w:t>СайтаОрганизации</w:t>
            </w:r>
            <w:proofErr w:type="spellEnd"/>
            <w:r w:rsidRPr="00082D83">
              <w:rPr>
                <w:color w:val="000000"/>
                <w:sz w:val="24"/>
                <w:szCs w:val="24"/>
                <w:lang w:val="ru-RU"/>
              </w:rPr>
              <w:t xml:space="preserve">: </w:t>
            </w:r>
            <w:r w:rsidRPr="00082D83">
              <w:rPr>
                <w:color w:val="000000"/>
                <w:sz w:val="24"/>
                <w:szCs w:val="24"/>
              </w:rPr>
              <w:t>https</w:t>
            </w:r>
            <w:r w:rsidRPr="00082D83">
              <w:rPr>
                <w:color w:val="000000"/>
                <w:sz w:val="24"/>
                <w:szCs w:val="24"/>
                <w:lang w:val="ru-RU"/>
              </w:rPr>
              <w:t>://</w:t>
            </w:r>
            <w:proofErr w:type="spellStart"/>
            <w:r w:rsidRPr="00082D83">
              <w:rPr>
                <w:color w:val="000000"/>
                <w:sz w:val="24"/>
                <w:szCs w:val="24"/>
              </w:rPr>
              <w:t>mihailovka</w:t>
            </w:r>
            <w:proofErr w:type="spellEnd"/>
            <w:r w:rsidRPr="00082D83">
              <w:rPr>
                <w:color w:val="000000"/>
                <w:sz w:val="24"/>
                <w:szCs w:val="24"/>
                <w:lang w:val="ru-RU"/>
              </w:rPr>
              <w:t>31.02</w:t>
            </w:r>
            <w:proofErr w:type="spellStart"/>
            <w:r w:rsidRPr="00082D83">
              <w:rPr>
                <w:color w:val="000000"/>
                <w:sz w:val="24"/>
                <w:szCs w:val="24"/>
              </w:rPr>
              <w:t>edu</w:t>
            </w:r>
            <w:proofErr w:type="spellEnd"/>
            <w:r w:rsidRPr="00082D83">
              <w:rPr>
                <w:color w:val="000000"/>
                <w:sz w:val="24"/>
                <w:szCs w:val="24"/>
                <w:lang w:val="ru-RU"/>
              </w:rPr>
              <w:t>.</w:t>
            </w:r>
            <w:proofErr w:type="spellStart"/>
            <w:r w:rsidRPr="00082D83">
              <w:rPr>
                <w:color w:val="000000"/>
                <w:sz w:val="24"/>
                <w:szCs w:val="24"/>
              </w:rPr>
              <w:t>ru</w:t>
            </w:r>
            <w:proofErr w:type="spellEnd"/>
            <w:r w:rsidRPr="00082D83">
              <w:rPr>
                <w:color w:val="000000"/>
                <w:sz w:val="24"/>
                <w:szCs w:val="24"/>
                <w:lang w:val="ru-RU"/>
              </w:rPr>
              <w:t>/</w:t>
            </w:r>
            <w:proofErr w:type="spellStart"/>
            <w:r w:rsidRPr="00082D83">
              <w:rPr>
                <w:color w:val="000000"/>
                <w:sz w:val="24"/>
                <w:szCs w:val="24"/>
              </w:rPr>
              <w:t>detsad</w:t>
            </w:r>
            <w:proofErr w:type="spellEnd"/>
            <w:r w:rsidRPr="00082D83">
              <w:rPr>
                <w:color w:val="000000"/>
                <w:sz w:val="24"/>
                <w:szCs w:val="24"/>
                <w:lang w:val="ru-RU"/>
              </w:rPr>
              <w:t>/</w:t>
            </w:r>
          </w:p>
          <w:p w:rsidR="00481DC3" w:rsidRPr="00082D83" w:rsidRDefault="00481DC3" w:rsidP="00481DC3">
            <w:pPr>
              <w:rPr>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481DC3" w:rsidRPr="00082D83" w:rsidRDefault="00481DC3" w:rsidP="00481DC3">
            <w:pPr>
              <w:jc w:val="both"/>
              <w:rPr>
                <w:sz w:val="24"/>
                <w:szCs w:val="24"/>
                <w:lang w:val="ru-RU"/>
              </w:rPr>
            </w:pPr>
            <w:r w:rsidRPr="00082D83">
              <w:rPr>
                <w:sz w:val="24"/>
                <w:szCs w:val="24"/>
                <w:lang w:val="ru-RU"/>
              </w:rPr>
              <w:t xml:space="preserve"> </w:t>
            </w:r>
            <w:r w:rsidRPr="00082D83">
              <w:rPr>
                <w:color w:val="000000"/>
                <w:sz w:val="24"/>
                <w:szCs w:val="24"/>
              </w:rPr>
              <w:t>https</w:t>
            </w:r>
            <w:r w:rsidRPr="00082D83">
              <w:rPr>
                <w:color w:val="000000"/>
                <w:sz w:val="24"/>
                <w:szCs w:val="24"/>
                <w:lang w:val="ru-RU"/>
              </w:rPr>
              <w:t>://</w:t>
            </w:r>
            <w:proofErr w:type="spellStart"/>
            <w:r w:rsidRPr="00082D83">
              <w:rPr>
                <w:color w:val="000000"/>
                <w:sz w:val="24"/>
                <w:szCs w:val="24"/>
              </w:rPr>
              <w:t>mihailovka</w:t>
            </w:r>
            <w:proofErr w:type="spellEnd"/>
            <w:r w:rsidRPr="00082D83">
              <w:rPr>
                <w:color w:val="000000"/>
                <w:sz w:val="24"/>
                <w:szCs w:val="24"/>
                <w:lang w:val="ru-RU"/>
              </w:rPr>
              <w:t>31.02</w:t>
            </w:r>
            <w:proofErr w:type="spellStart"/>
            <w:r w:rsidRPr="00082D83">
              <w:rPr>
                <w:color w:val="000000"/>
                <w:sz w:val="24"/>
                <w:szCs w:val="24"/>
              </w:rPr>
              <w:t>edu</w:t>
            </w:r>
            <w:proofErr w:type="spellEnd"/>
            <w:r w:rsidRPr="00082D83">
              <w:rPr>
                <w:color w:val="000000"/>
                <w:sz w:val="24"/>
                <w:szCs w:val="24"/>
                <w:lang w:val="ru-RU"/>
              </w:rPr>
              <w:t>.</w:t>
            </w:r>
            <w:proofErr w:type="spellStart"/>
            <w:r w:rsidRPr="00082D83">
              <w:rPr>
                <w:color w:val="000000"/>
                <w:sz w:val="24"/>
                <w:szCs w:val="24"/>
              </w:rPr>
              <w:t>ru</w:t>
            </w:r>
            <w:proofErr w:type="spellEnd"/>
            <w:r w:rsidRPr="00082D83">
              <w:rPr>
                <w:color w:val="000000"/>
                <w:sz w:val="24"/>
                <w:szCs w:val="24"/>
                <w:lang w:val="ru-RU"/>
              </w:rPr>
              <w:t>/</w:t>
            </w:r>
            <w:proofErr w:type="spellStart"/>
            <w:r w:rsidRPr="00082D83">
              <w:rPr>
                <w:color w:val="000000"/>
                <w:sz w:val="24"/>
                <w:szCs w:val="24"/>
              </w:rPr>
              <w:t>detsad</w:t>
            </w:r>
            <w:proofErr w:type="spellEnd"/>
            <w:r w:rsidRPr="00082D83">
              <w:rPr>
                <w:color w:val="000000"/>
                <w:sz w:val="24"/>
                <w:szCs w:val="24"/>
                <w:lang w:val="ru-RU"/>
              </w:rPr>
              <w:t>/</w:t>
            </w:r>
          </w:p>
        </w:tc>
      </w:tr>
      <w:tr w:rsidR="00481DC3" w:rsidRPr="004B774B" w:rsidTr="00481DC3">
        <w:tc>
          <w:tcPr>
            <w:tcW w:w="0" w:type="auto"/>
            <w:tcBorders>
              <w:top w:val="single" w:sz="4" w:space="0" w:color="auto"/>
            </w:tcBorders>
            <w:shd w:val="clear" w:color="auto" w:fill="auto"/>
            <w:tcMar>
              <w:top w:w="90" w:type="dxa"/>
              <w:left w:w="90" w:type="dxa"/>
              <w:bottom w:w="90" w:type="dxa"/>
              <w:right w:w="90" w:type="dxa"/>
            </w:tcMar>
            <w:vAlign w:val="center"/>
          </w:tcPr>
          <w:p w:rsidR="00481DC3" w:rsidRPr="00082D83" w:rsidRDefault="00481DC3" w:rsidP="00481DC3">
            <w:pPr>
              <w:rPr>
                <w:sz w:val="24"/>
                <w:szCs w:val="24"/>
                <w:lang w:val="ru-RU"/>
              </w:rPr>
            </w:pPr>
          </w:p>
        </w:tc>
        <w:tc>
          <w:tcPr>
            <w:tcW w:w="0" w:type="auto"/>
            <w:tcBorders>
              <w:top w:val="single" w:sz="4" w:space="0" w:color="auto"/>
            </w:tcBorders>
            <w:shd w:val="clear" w:color="auto" w:fill="auto"/>
            <w:tcMar>
              <w:top w:w="90" w:type="dxa"/>
              <w:left w:w="90" w:type="dxa"/>
              <w:bottom w:w="90" w:type="dxa"/>
              <w:right w:w="90" w:type="dxa"/>
            </w:tcMar>
          </w:tcPr>
          <w:p w:rsidR="00481DC3" w:rsidRPr="00082D83" w:rsidRDefault="00481DC3" w:rsidP="00481DC3">
            <w:pPr>
              <w:pStyle w:val="TableParagraph"/>
              <w:spacing w:line="274" w:lineRule="exact"/>
              <w:ind w:left="86"/>
            </w:pPr>
          </w:p>
        </w:tc>
      </w:tr>
    </w:tbl>
    <w:p w:rsidR="00103356" w:rsidRPr="00335AF1" w:rsidRDefault="00335AF1" w:rsidP="005D634B">
      <w:pPr>
        <w:spacing w:before="250" w:after="0" w:line="240" w:lineRule="auto"/>
        <w:jc w:val="both"/>
        <w:rPr>
          <w:lang w:val="ru-RU"/>
        </w:rPr>
      </w:pPr>
      <w:r w:rsidRPr="00335AF1">
        <w:rPr>
          <w:color w:val="000000"/>
          <w:sz w:val="24"/>
          <w:szCs w:val="24"/>
          <w:lang w:val="ru-RU"/>
        </w:rPr>
        <w:t>Информация о кадровом сост</w:t>
      </w:r>
      <w:r w:rsidR="002A5793">
        <w:rPr>
          <w:color w:val="000000"/>
          <w:sz w:val="24"/>
          <w:szCs w:val="24"/>
          <w:lang w:val="ru-RU"/>
        </w:rPr>
        <w:t xml:space="preserve">аве Организации: Воспитатель - </w:t>
      </w:r>
      <w:r w:rsidR="00C13FBA">
        <w:rPr>
          <w:color w:val="000000"/>
          <w:sz w:val="24"/>
          <w:szCs w:val="24"/>
          <w:lang w:val="ru-RU"/>
        </w:rPr>
        <w:t>2</w:t>
      </w:r>
      <w:r w:rsidRPr="00335AF1">
        <w:rPr>
          <w:color w:val="000000"/>
          <w:sz w:val="24"/>
          <w:szCs w:val="24"/>
          <w:lang w:val="ru-RU"/>
        </w:rPr>
        <w:t>, музыкальный руководитель - 1, инструктор по ФК - 1, (внутренний совместитель)</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Информация о социальных партнерах Организации:  Дом пионеров и школьников, </w:t>
      </w:r>
      <w:r w:rsidR="002A5793">
        <w:rPr>
          <w:color w:val="000000"/>
          <w:sz w:val="24"/>
          <w:szCs w:val="24"/>
          <w:lang w:val="ru-RU"/>
        </w:rPr>
        <w:t xml:space="preserve"> Сельская </w:t>
      </w:r>
      <w:r w:rsidRPr="00335AF1">
        <w:rPr>
          <w:color w:val="000000"/>
          <w:sz w:val="24"/>
          <w:szCs w:val="24"/>
          <w:lang w:val="ru-RU"/>
        </w:rPr>
        <w:t xml:space="preserve"> библиотека, историко-краеведческий музей, </w:t>
      </w:r>
      <w:proofErr w:type="spellStart"/>
      <w:r w:rsidRPr="00335AF1">
        <w:rPr>
          <w:color w:val="000000"/>
          <w:sz w:val="24"/>
          <w:szCs w:val="24"/>
          <w:lang w:val="ru-RU"/>
        </w:rPr>
        <w:t>Месягутовский</w:t>
      </w:r>
      <w:proofErr w:type="spellEnd"/>
      <w:r w:rsidRPr="00335AF1">
        <w:rPr>
          <w:color w:val="000000"/>
          <w:sz w:val="24"/>
          <w:szCs w:val="24"/>
          <w:lang w:val="ru-RU"/>
        </w:rPr>
        <w:t xml:space="preserve"> педагогический колледж, МБОУ</w:t>
      </w:r>
      <w:r w:rsidR="002A5793">
        <w:rPr>
          <w:color w:val="000000"/>
          <w:sz w:val="24"/>
          <w:szCs w:val="24"/>
          <w:lang w:val="ru-RU"/>
        </w:rPr>
        <w:t>СОШ с</w:t>
      </w:r>
      <w:proofErr w:type="gramStart"/>
      <w:r w:rsidR="002A5793">
        <w:rPr>
          <w:color w:val="000000"/>
          <w:sz w:val="24"/>
          <w:szCs w:val="24"/>
          <w:lang w:val="ru-RU"/>
        </w:rPr>
        <w:t xml:space="preserve"> .</w:t>
      </w:r>
      <w:proofErr w:type="gramEnd"/>
      <w:r w:rsidR="002A5793">
        <w:rPr>
          <w:color w:val="000000"/>
          <w:sz w:val="24"/>
          <w:szCs w:val="24"/>
          <w:lang w:val="ru-RU"/>
        </w:rPr>
        <w:t xml:space="preserve">Михайловка </w:t>
      </w:r>
      <w:r w:rsidRPr="00335AF1">
        <w:rPr>
          <w:color w:val="000000"/>
          <w:sz w:val="24"/>
          <w:szCs w:val="24"/>
          <w:lang w:val="ru-RU"/>
        </w:rPr>
        <w:t>, аптека, ГИБДД, Пожарная часть.</w:t>
      </w:r>
    </w:p>
    <w:p w:rsidR="00103356" w:rsidRPr="00335AF1" w:rsidRDefault="00335AF1" w:rsidP="005D634B">
      <w:pPr>
        <w:spacing w:before="30" w:after="150" w:line="240" w:lineRule="auto"/>
        <w:jc w:val="both"/>
        <w:rPr>
          <w:lang w:val="ru-RU"/>
        </w:rPr>
      </w:pPr>
      <w:r w:rsidRPr="00335AF1">
        <w:rPr>
          <w:color w:val="000000"/>
          <w:sz w:val="24"/>
          <w:szCs w:val="24"/>
          <w:lang w:val="ru-RU"/>
        </w:rPr>
        <w:t>Информация о наличии государственно-общественных органов управления: нет</w:t>
      </w:r>
    </w:p>
    <w:p w:rsidR="00103356" w:rsidRPr="00335AF1" w:rsidRDefault="00335AF1" w:rsidP="005D634B">
      <w:pPr>
        <w:spacing w:before="50" w:after="0" w:line="240" w:lineRule="auto"/>
        <w:jc w:val="both"/>
        <w:rPr>
          <w:lang w:val="ru-RU"/>
        </w:rPr>
      </w:pPr>
      <w:r w:rsidRPr="00335AF1">
        <w:rPr>
          <w:b/>
          <w:bCs/>
          <w:color w:val="000000"/>
          <w:sz w:val="24"/>
          <w:szCs w:val="24"/>
          <w:lang w:val="ru-RU"/>
        </w:rPr>
        <w:t>ДОО обеспечивает образовательные потребности для детей:</w:t>
      </w:r>
    </w:p>
    <w:p w:rsidR="00103356" w:rsidRPr="00335AF1" w:rsidRDefault="00335AF1" w:rsidP="005D634B">
      <w:pPr>
        <w:spacing w:before="50" w:after="0" w:line="240" w:lineRule="auto"/>
        <w:jc w:val="both"/>
        <w:rPr>
          <w:lang w:val="ru-RU"/>
        </w:rPr>
      </w:pPr>
      <w:r w:rsidRPr="00335AF1">
        <w:rPr>
          <w:color w:val="000000"/>
          <w:sz w:val="24"/>
          <w:szCs w:val="24"/>
          <w:lang w:val="ru-RU"/>
        </w:rPr>
        <w:t>- раннего (1-3 года),</w:t>
      </w:r>
    </w:p>
    <w:p w:rsidR="00103356" w:rsidRPr="00335AF1" w:rsidRDefault="00335AF1" w:rsidP="005D634B">
      <w:pPr>
        <w:spacing w:before="50" w:after="0" w:line="240" w:lineRule="auto"/>
        <w:jc w:val="both"/>
        <w:rPr>
          <w:lang w:val="ru-RU"/>
        </w:rPr>
      </w:pPr>
      <w:r w:rsidRPr="00335AF1">
        <w:rPr>
          <w:color w:val="000000"/>
          <w:sz w:val="24"/>
          <w:szCs w:val="24"/>
          <w:lang w:val="ru-RU"/>
        </w:rPr>
        <w:t>- дошкольного возраста (3-7 лет)</w:t>
      </w:r>
    </w:p>
    <w:p w:rsidR="00103356" w:rsidRPr="00335AF1" w:rsidRDefault="00335AF1" w:rsidP="005D634B">
      <w:pPr>
        <w:spacing w:before="250" w:after="0" w:line="240" w:lineRule="auto"/>
        <w:jc w:val="both"/>
        <w:rPr>
          <w:lang w:val="ru-RU"/>
        </w:rPr>
      </w:pPr>
      <w:r w:rsidRPr="00335AF1">
        <w:rPr>
          <w:b/>
          <w:bCs/>
          <w:color w:val="000000"/>
          <w:sz w:val="24"/>
          <w:szCs w:val="24"/>
          <w:lang w:val="ru-RU"/>
        </w:rPr>
        <w:t xml:space="preserve">Количество групп всего: </w:t>
      </w:r>
      <w:r w:rsidR="002A5793">
        <w:rPr>
          <w:b/>
          <w:bCs/>
          <w:color w:val="000000"/>
          <w:sz w:val="24"/>
          <w:szCs w:val="24"/>
          <w:lang w:val="ru-RU"/>
        </w:rPr>
        <w:t>2</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Количество групп для детей от 1 года до </w:t>
      </w:r>
      <w:r w:rsidR="0025671D">
        <w:rPr>
          <w:color w:val="000000"/>
          <w:sz w:val="24"/>
          <w:szCs w:val="24"/>
          <w:lang w:val="ru-RU"/>
        </w:rPr>
        <w:t xml:space="preserve">3 </w:t>
      </w:r>
      <w:r w:rsidRPr="00335AF1">
        <w:rPr>
          <w:color w:val="000000"/>
          <w:sz w:val="24"/>
          <w:szCs w:val="24"/>
          <w:lang w:val="ru-RU"/>
        </w:rPr>
        <w:t>лет: 1</w:t>
      </w:r>
    </w:p>
    <w:p w:rsidR="00103356" w:rsidRPr="00335AF1" w:rsidRDefault="0025671D" w:rsidP="005D634B">
      <w:pPr>
        <w:spacing w:before="50" w:after="0" w:line="240" w:lineRule="auto"/>
        <w:jc w:val="both"/>
        <w:rPr>
          <w:lang w:val="ru-RU"/>
        </w:rPr>
      </w:pPr>
      <w:r>
        <w:rPr>
          <w:color w:val="000000"/>
          <w:sz w:val="24"/>
          <w:szCs w:val="24"/>
          <w:lang w:val="ru-RU"/>
        </w:rPr>
        <w:t>Количество групп для детей от 3</w:t>
      </w:r>
      <w:r w:rsidR="002A5793">
        <w:rPr>
          <w:color w:val="000000"/>
          <w:sz w:val="24"/>
          <w:szCs w:val="24"/>
          <w:lang w:val="ru-RU"/>
        </w:rPr>
        <w:t xml:space="preserve"> до 7</w:t>
      </w:r>
      <w:r w:rsidR="00335AF1" w:rsidRPr="00335AF1">
        <w:rPr>
          <w:color w:val="000000"/>
          <w:sz w:val="24"/>
          <w:szCs w:val="24"/>
          <w:lang w:val="ru-RU"/>
        </w:rPr>
        <w:t xml:space="preserve"> лет: 1</w:t>
      </w:r>
    </w:p>
    <w:p w:rsidR="00103356" w:rsidRPr="00335AF1" w:rsidRDefault="00335AF1" w:rsidP="005D634B">
      <w:pPr>
        <w:spacing w:before="250" w:after="0" w:line="240" w:lineRule="auto"/>
        <w:jc w:val="both"/>
        <w:rPr>
          <w:lang w:val="ru-RU"/>
        </w:rPr>
      </w:pPr>
      <w:r w:rsidRPr="00335AF1">
        <w:rPr>
          <w:b/>
          <w:bCs/>
          <w:color w:val="000000"/>
          <w:sz w:val="24"/>
          <w:szCs w:val="24"/>
          <w:lang w:val="ru-RU"/>
        </w:rPr>
        <w:t xml:space="preserve">Информация о направленности групп: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Количество </w:t>
      </w:r>
      <w:proofErr w:type="spellStart"/>
      <w:r w:rsidRPr="00335AF1">
        <w:rPr>
          <w:color w:val="000000"/>
          <w:sz w:val="24"/>
          <w:szCs w:val="24"/>
          <w:lang w:val="ru-RU"/>
        </w:rPr>
        <w:t>общеразвивающих</w:t>
      </w:r>
      <w:proofErr w:type="spellEnd"/>
      <w:r w:rsidRPr="00335AF1">
        <w:rPr>
          <w:color w:val="000000"/>
          <w:sz w:val="24"/>
          <w:szCs w:val="24"/>
          <w:lang w:val="ru-RU"/>
        </w:rPr>
        <w:t xml:space="preserve"> групп: </w:t>
      </w:r>
      <w:r w:rsidR="00B621BD">
        <w:rPr>
          <w:color w:val="000000"/>
          <w:sz w:val="24"/>
          <w:szCs w:val="24"/>
          <w:lang w:val="ru-RU"/>
        </w:rPr>
        <w:t>2</w:t>
      </w:r>
    </w:p>
    <w:p w:rsidR="00103356" w:rsidRPr="00335AF1" w:rsidRDefault="00335AF1" w:rsidP="005D634B">
      <w:pPr>
        <w:spacing w:before="250" w:after="0" w:line="240" w:lineRule="auto"/>
        <w:jc w:val="both"/>
        <w:rPr>
          <w:lang w:val="ru-RU"/>
        </w:rPr>
      </w:pPr>
      <w:r w:rsidRPr="00335AF1">
        <w:rPr>
          <w:b/>
          <w:bCs/>
          <w:color w:val="000000"/>
          <w:sz w:val="24"/>
          <w:szCs w:val="24"/>
          <w:lang w:val="ru-RU"/>
        </w:rPr>
        <w:t xml:space="preserve">Режим работы: </w:t>
      </w:r>
      <w:r w:rsidR="002A5793">
        <w:rPr>
          <w:b/>
          <w:bCs/>
          <w:color w:val="000000"/>
          <w:sz w:val="24"/>
          <w:szCs w:val="24"/>
          <w:lang w:val="ru-RU"/>
        </w:rPr>
        <w:t>8.15 – 17</w:t>
      </w:r>
      <w:r w:rsidR="00B621BD">
        <w:rPr>
          <w:b/>
          <w:bCs/>
          <w:color w:val="000000"/>
          <w:sz w:val="24"/>
          <w:szCs w:val="24"/>
          <w:lang w:val="ru-RU"/>
        </w:rPr>
        <w:t>.15</w:t>
      </w:r>
    </w:p>
    <w:p w:rsidR="00103356" w:rsidRPr="00335AF1" w:rsidRDefault="00335AF1" w:rsidP="005D634B">
      <w:pPr>
        <w:spacing w:before="250" w:after="0" w:line="240" w:lineRule="auto"/>
        <w:jc w:val="both"/>
        <w:rPr>
          <w:lang w:val="ru-RU"/>
        </w:rPr>
      </w:pPr>
      <w:r w:rsidRPr="00335AF1">
        <w:rPr>
          <w:b/>
          <w:bCs/>
          <w:color w:val="000000"/>
          <w:sz w:val="24"/>
          <w:szCs w:val="24"/>
          <w:lang w:val="ru-RU"/>
        </w:rPr>
        <w:t>1.2.2 Информация о контингенте воспитанников и их семьях</w:t>
      </w:r>
    </w:p>
    <w:p w:rsidR="00103356" w:rsidRPr="00335AF1" w:rsidRDefault="00335AF1" w:rsidP="005D634B">
      <w:pPr>
        <w:spacing w:before="250" w:after="0" w:line="240" w:lineRule="auto"/>
        <w:jc w:val="both"/>
        <w:rPr>
          <w:lang w:val="ru-RU"/>
        </w:rPr>
      </w:pPr>
      <w:r w:rsidRPr="00335AF1">
        <w:rPr>
          <w:color w:val="000000"/>
          <w:sz w:val="24"/>
          <w:szCs w:val="24"/>
          <w:lang w:val="ru-RU"/>
        </w:rPr>
        <w:t xml:space="preserve">     Семьи обучающихся в МБДОУ детский сад №</w:t>
      </w:r>
      <w:r w:rsidR="00B621BD">
        <w:rPr>
          <w:color w:val="000000"/>
          <w:sz w:val="24"/>
          <w:szCs w:val="24"/>
          <w:lang w:val="ru-RU"/>
        </w:rPr>
        <w:t xml:space="preserve"> </w:t>
      </w:r>
      <w:r w:rsidR="002A5793">
        <w:rPr>
          <w:color w:val="000000"/>
          <w:sz w:val="24"/>
          <w:szCs w:val="24"/>
          <w:lang w:val="ru-RU"/>
        </w:rPr>
        <w:t>31 с</w:t>
      </w:r>
      <w:proofErr w:type="gramStart"/>
      <w:r w:rsidR="002A5793">
        <w:rPr>
          <w:color w:val="000000"/>
          <w:sz w:val="24"/>
          <w:szCs w:val="24"/>
          <w:lang w:val="ru-RU"/>
        </w:rPr>
        <w:t>.М</w:t>
      </w:r>
      <w:proofErr w:type="gramEnd"/>
      <w:r w:rsidR="002A5793">
        <w:rPr>
          <w:color w:val="000000"/>
          <w:sz w:val="24"/>
          <w:szCs w:val="24"/>
          <w:lang w:val="ru-RU"/>
        </w:rPr>
        <w:t xml:space="preserve">ихайловка </w:t>
      </w:r>
      <w:r w:rsidRPr="00335AF1">
        <w:rPr>
          <w:color w:val="000000"/>
          <w:sz w:val="24"/>
          <w:szCs w:val="24"/>
          <w:lang w:val="ru-RU"/>
        </w:rPr>
        <w:t xml:space="preserve"> представлены следующими характеристиками:</w:t>
      </w:r>
    </w:p>
    <w:p w:rsidR="00103356" w:rsidRPr="00335AF1" w:rsidRDefault="00335AF1" w:rsidP="005D634B">
      <w:pPr>
        <w:spacing w:before="50" w:after="0" w:line="240" w:lineRule="auto"/>
        <w:jc w:val="both"/>
        <w:rPr>
          <w:lang w:val="ru-RU"/>
        </w:rPr>
      </w:pPr>
      <w:r w:rsidRPr="00335AF1">
        <w:rPr>
          <w:b/>
          <w:bCs/>
          <w:color w:val="000000"/>
          <w:sz w:val="24"/>
          <w:szCs w:val="24"/>
          <w:lang w:val="ru-RU"/>
        </w:rPr>
        <w:t>Кол</w:t>
      </w:r>
      <w:r w:rsidR="0025671D">
        <w:rPr>
          <w:b/>
          <w:bCs/>
          <w:color w:val="000000"/>
          <w:sz w:val="24"/>
          <w:szCs w:val="24"/>
          <w:lang w:val="ru-RU"/>
        </w:rPr>
        <w:t>ичество воспитанников всего: 36</w:t>
      </w:r>
      <w:r w:rsidRPr="00335AF1">
        <w:rPr>
          <w:b/>
          <w:bCs/>
          <w:color w:val="000000"/>
          <w:sz w:val="24"/>
          <w:szCs w:val="24"/>
          <w:lang w:val="ru-RU"/>
        </w:rPr>
        <w:t xml:space="preserve"> чел</w:t>
      </w:r>
    </w:p>
    <w:p w:rsidR="00103356" w:rsidRPr="00335AF1" w:rsidRDefault="00335AF1" w:rsidP="005D634B">
      <w:pPr>
        <w:spacing w:before="50" w:after="0" w:line="240" w:lineRule="auto"/>
        <w:jc w:val="both"/>
        <w:rPr>
          <w:lang w:val="ru-RU"/>
        </w:rPr>
      </w:pPr>
      <w:r w:rsidRPr="00335AF1">
        <w:rPr>
          <w:color w:val="000000"/>
          <w:sz w:val="24"/>
          <w:szCs w:val="24"/>
          <w:lang w:val="ru-RU"/>
        </w:rPr>
        <w:t>в том числе:</w:t>
      </w:r>
    </w:p>
    <w:p w:rsidR="002A5793" w:rsidRPr="00082D83" w:rsidRDefault="0025671D" w:rsidP="002A5793">
      <w:pPr>
        <w:spacing w:before="50" w:after="0" w:line="240" w:lineRule="auto"/>
        <w:jc w:val="both"/>
        <w:rPr>
          <w:sz w:val="24"/>
          <w:szCs w:val="24"/>
          <w:lang w:val="ru-RU"/>
        </w:rPr>
      </w:pPr>
      <w:r>
        <w:rPr>
          <w:color w:val="000000"/>
          <w:sz w:val="24"/>
          <w:szCs w:val="24"/>
          <w:lang w:val="ru-RU"/>
        </w:rPr>
        <w:lastRenderedPageBreak/>
        <w:t xml:space="preserve">Количество мальчиков: 20 </w:t>
      </w:r>
      <w:r w:rsidR="002A5793" w:rsidRPr="00082D83">
        <w:rPr>
          <w:color w:val="000000"/>
          <w:sz w:val="24"/>
          <w:szCs w:val="24"/>
          <w:lang w:val="ru-RU"/>
        </w:rPr>
        <w:t>чел</w:t>
      </w:r>
    </w:p>
    <w:p w:rsidR="002A5793" w:rsidRPr="00082D83" w:rsidRDefault="0025671D" w:rsidP="002A5793">
      <w:pPr>
        <w:spacing w:before="50" w:after="0" w:line="240" w:lineRule="auto"/>
        <w:jc w:val="both"/>
        <w:rPr>
          <w:sz w:val="24"/>
          <w:szCs w:val="24"/>
          <w:lang w:val="ru-RU"/>
        </w:rPr>
      </w:pPr>
      <w:r>
        <w:rPr>
          <w:color w:val="000000"/>
          <w:sz w:val="24"/>
          <w:szCs w:val="24"/>
          <w:lang w:val="ru-RU"/>
        </w:rPr>
        <w:t xml:space="preserve">Количество девочек: 16 </w:t>
      </w:r>
      <w:r w:rsidR="002A5793">
        <w:rPr>
          <w:color w:val="000000"/>
          <w:sz w:val="24"/>
          <w:szCs w:val="24"/>
          <w:lang w:val="ru-RU"/>
        </w:rPr>
        <w:t xml:space="preserve"> </w:t>
      </w:r>
      <w:r w:rsidR="002A5793" w:rsidRPr="00082D83">
        <w:rPr>
          <w:color w:val="000000"/>
          <w:sz w:val="24"/>
          <w:szCs w:val="24"/>
          <w:lang w:val="ru-RU"/>
        </w:rPr>
        <w:t xml:space="preserve"> чел</w:t>
      </w:r>
    </w:p>
    <w:tbl>
      <w:tblPr>
        <w:tblW w:w="4996" w:type="pct"/>
        <w:tblInd w:w="15" w:type="dxa"/>
        <w:tblCellMar>
          <w:top w:w="15" w:type="dxa"/>
          <w:left w:w="15" w:type="dxa"/>
          <w:bottom w:w="15" w:type="dxa"/>
          <w:right w:w="15" w:type="dxa"/>
        </w:tblCellMar>
        <w:tblLook w:val="04A0"/>
      </w:tblPr>
      <w:tblGrid>
        <w:gridCol w:w="2882"/>
        <w:gridCol w:w="2325"/>
        <w:gridCol w:w="1480"/>
        <w:gridCol w:w="2763"/>
      </w:tblGrid>
      <w:tr w:rsidR="002A5793" w:rsidRPr="004B774B" w:rsidTr="00604209">
        <w:trPr>
          <w:trHeight w:val="820"/>
        </w:trPr>
        <w:tc>
          <w:tcPr>
            <w:tcW w:w="1525" w:type="pct"/>
            <w:tcBorders>
              <w:top w:val="single" w:sz="6" w:space="0" w:color="000000"/>
              <w:left w:val="single" w:sz="6" w:space="0" w:color="000000"/>
              <w:bottom w:val="single" w:sz="6" w:space="0" w:color="000000"/>
              <w:right w:val="single" w:sz="6" w:space="0" w:color="000000"/>
            </w:tcBorders>
          </w:tcPr>
          <w:p w:rsidR="002A5793" w:rsidRPr="00082D83" w:rsidRDefault="002A5793" w:rsidP="00604209">
            <w:pPr>
              <w:jc w:val="both"/>
              <w:rPr>
                <w:sz w:val="24"/>
                <w:szCs w:val="24"/>
              </w:rPr>
            </w:pPr>
            <w:proofErr w:type="spellStart"/>
            <w:r w:rsidRPr="00082D83">
              <w:rPr>
                <w:iCs/>
                <w:sz w:val="24"/>
                <w:szCs w:val="24"/>
              </w:rPr>
              <w:t>Состав</w:t>
            </w:r>
            <w:proofErr w:type="spellEnd"/>
            <w:r w:rsidRPr="00082D83">
              <w:rPr>
                <w:iCs/>
                <w:sz w:val="24"/>
                <w:szCs w:val="24"/>
              </w:rPr>
              <w:t xml:space="preserve"> </w:t>
            </w:r>
            <w:proofErr w:type="spellStart"/>
            <w:r w:rsidRPr="00082D83">
              <w:rPr>
                <w:iCs/>
                <w:sz w:val="24"/>
                <w:szCs w:val="24"/>
              </w:rPr>
              <w:t>семьи</w:t>
            </w:r>
            <w:proofErr w:type="spellEnd"/>
          </w:p>
        </w:tc>
        <w:tc>
          <w:tcPr>
            <w:tcW w:w="1230" w:type="pct"/>
            <w:tcBorders>
              <w:top w:val="single" w:sz="6" w:space="0" w:color="000000"/>
              <w:left w:val="single" w:sz="6" w:space="0" w:color="000000"/>
              <w:bottom w:val="single" w:sz="6" w:space="0" w:color="000000"/>
              <w:right w:val="single" w:sz="6" w:space="0" w:color="000000"/>
            </w:tcBorders>
          </w:tcPr>
          <w:p w:rsidR="002A5793" w:rsidRPr="00082D83" w:rsidRDefault="002A5793" w:rsidP="00604209">
            <w:pPr>
              <w:jc w:val="center"/>
              <w:rPr>
                <w:iCs/>
                <w:sz w:val="24"/>
                <w:szCs w:val="24"/>
              </w:rPr>
            </w:pPr>
            <w:proofErr w:type="spellStart"/>
            <w:r w:rsidRPr="00082D83">
              <w:rPr>
                <w:iCs/>
                <w:sz w:val="24"/>
                <w:szCs w:val="24"/>
              </w:rPr>
              <w:t>Количество</w:t>
            </w:r>
            <w:proofErr w:type="spellEnd"/>
            <w:r w:rsidRPr="00082D83">
              <w:rPr>
                <w:iCs/>
                <w:sz w:val="24"/>
                <w:szCs w:val="24"/>
              </w:rPr>
              <w:t xml:space="preserve"> </w:t>
            </w:r>
            <w:proofErr w:type="spellStart"/>
            <w:r w:rsidRPr="00082D83">
              <w:rPr>
                <w:iCs/>
                <w:sz w:val="24"/>
                <w:szCs w:val="24"/>
              </w:rPr>
              <w:t>детей</w:t>
            </w:r>
            <w:proofErr w:type="spellEnd"/>
          </w:p>
        </w:tc>
        <w:tc>
          <w:tcPr>
            <w:tcW w:w="78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A5793" w:rsidRPr="00082D83" w:rsidRDefault="002A5793" w:rsidP="00604209">
            <w:pPr>
              <w:jc w:val="both"/>
              <w:rPr>
                <w:sz w:val="24"/>
                <w:szCs w:val="24"/>
              </w:rPr>
            </w:pPr>
            <w:proofErr w:type="spellStart"/>
            <w:r w:rsidRPr="00082D83">
              <w:rPr>
                <w:iCs/>
                <w:sz w:val="24"/>
                <w:szCs w:val="24"/>
              </w:rPr>
              <w:t>Количество</w:t>
            </w:r>
            <w:proofErr w:type="spellEnd"/>
            <w:r w:rsidRPr="00082D83">
              <w:rPr>
                <w:iCs/>
                <w:sz w:val="24"/>
                <w:szCs w:val="24"/>
              </w:rPr>
              <w:t xml:space="preserve"> </w:t>
            </w:r>
            <w:proofErr w:type="spellStart"/>
            <w:r w:rsidRPr="00082D83">
              <w:rPr>
                <w:iCs/>
                <w:sz w:val="24"/>
                <w:szCs w:val="24"/>
              </w:rPr>
              <w:t>семей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A5793" w:rsidRPr="00082D83" w:rsidRDefault="002A5793" w:rsidP="00604209">
            <w:pPr>
              <w:jc w:val="both"/>
              <w:rPr>
                <w:iCs/>
                <w:sz w:val="24"/>
                <w:szCs w:val="24"/>
                <w:lang w:val="ru-RU"/>
              </w:rPr>
            </w:pPr>
            <w:r w:rsidRPr="00082D83">
              <w:rPr>
                <w:iCs/>
                <w:sz w:val="24"/>
                <w:szCs w:val="24"/>
                <w:lang w:val="ru-RU"/>
              </w:rPr>
              <w:t>Процент от общего</w:t>
            </w:r>
            <w:r w:rsidRPr="00082D83">
              <w:rPr>
                <w:iCs/>
                <w:sz w:val="24"/>
                <w:szCs w:val="24"/>
              </w:rPr>
              <w:t> </w:t>
            </w:r>
            <w:r w:rsidRPr="00082D83">
              <w:rPr>
                <w:iCs/>
                <w:sz w:val="24"/>
                <w:szCs w:val="24"/>
                <w:lang w:val="ru-RU"/>
              </w:rPr>
              <w:br/>
              <w:t>количества семей</w:t>
            </w:r>
            <w:r w:rsidRPr="00082D83">
              <w:rPr>
                <w:iCs/>
                <w:sz w:val="24"/>
                <w:szCs w:val="24"/>
              </w:rPr>
              <w:t> </w:t>
            </w:r>
            <w:r w:rsidRPr="00082D83">
              <w:rPr>
                <w:iCs/>
                <w:sz w:val="24"/>
                <w:szCs w:val="24"/>
                <w:lang w:val="ru-RU"/>
              </w:rPr>
              <w:br/>
              <w:t>воспитанников</w:t>
            </w:r>
          </w:p>
        </w:tc>
      </w:tr>
      <w:tr w:rsidR="002A5793" w:rsidRPr="00082D83" w:rsidTr="00604209">
        <w:tc>
          <w:tcPr>
            <w:tcW w:w="1525" w:type="pct"/>
            <w:tcBorders>
              <w:top w:val="single" w:sz="6" w:space="0" w:color="000000"/>
              <w:left w:val="single" w:sz="6" w:space="0" w:color="000000"/>
              <w:bottom w:val="single" w:sz="6" w:space="0" w:color="000000"/>
              <w:right w:val="single" w:sz="6" w:space="0" w:color="000000"/>
            </w:tcBorders>
          </w:tcPr>
          <w:p w:rsidR="002A5793" w:rsidRPr="00082D83" w:rsidRDefault="002A5793" w:rsidP="00604209">
            <w:pPr>
              <w:jc w:val="both"/>
              <w:rPr>
                <w:iCs/>
                <w:sz w:val="24"/>
                <w:szCs w:val="24"/>
              </w:rPr>
            </w:pPr>
            <w:proofErr w:type="spellStart"/>
            <w:r w:rsidRPr="00082D83">
              <w:rPr>
                <w:iCs/>
                <w:sz w:val="24"/>
                <w:szCs w:val="24"/>
              </w:rPr>
              <w:t>Из</w:t>
            </w:r>
            <w:proofErr w:type="spellEnd"/>
            <w:r w:rsidRPr="00082D83">
              <w:rPr>
                <w:iCs/>
                <w:sz w:val="24"/>
                <w:szCs w:val="24"/>
              </w:rPr>
              <w:t xml:space="preserve"> </w:t>
            </w:r>
            <w:proofErr w:type="spellStart"/>
            <w:r w:rsidRPr="00082D83">
              <w:rPr>
                <w:iCs/>
                <w:sz w:val="24"/>
                <w:szCs w:val="24"/>
              </w:rPr>
              <w:t>них</w:t>
            </w:r>
            <w:proofErr w:type="spellEnd"/>
            <w:r w:rsidRPr="00082D83">
              <w:rPr>
                <w:iCs/>
                <w:sz w:val="24"/>
                <w:szCs w:val="24"/>
              </w:rPr>
              <w:t>:</w:t>
            </w:r>
          </w:p>
        </w:tc>
        <w:tc>
          <w:tcPr>
            <w:tcW w:w="1230" w:type="pct"/>
            <w:tcBorders>
              <w:top w:val="single" w:sz="6" w:space="0" w:color="000000"/>
              <w:left w:val="single" w:sz="6" w:space="0" w:color="000000"/>
              <w:bottom w:val="single" w:sz="6" w:space="0" w:color="000000"/>
              <w:right w:val="single" w:sz="6" w:space="0" w:color="000000"/>
            </w:tcBorders>
          </w:tcPr>
          <w:p w:rsidR="002A5793" w:rsidRPr="0025671D" w:rsidRDefault="0025671D" w:rsidP="00604209">
            <w:pPr>
              <w:jc w:val="center"/>
              <w:rPr>
                <w:iCs/>
                <w:sz w:val="24"/>
                <w:szCs w:val="24"/>
                <w:lang w:val="ru-RU"/>
              </w:rPr>
            </w:pPr>
            <w:r>
              <w:rPr>
                <w:iCs/>
                <w:sz w:val="24"/>
                <w:szCs w:val="24"/>
                <w:lang w:val="ru-RU"/>
              </w:rPr>
              <w:t>36</w:t>
            </w:r>
          </w:p>
        </w:tc>
        <w:tc>
          <w:tcPr>
            <w:tcW w:w="78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A5793" w:rsidRPr="0025671D" w:rsidRDefault="0025671D" w:rsidP="00604209">
            <w:pPr>
              <w:jc w:val="center"/>
              <w:rPr>
                <w:iCs/>
                <w:sz w:val="24"/>
                <w:szCs w:val="24"/>
                <w:lang w:val="ru-RU"/>
              </w:rPr>
            </w:pPr>
            <w:r>
              <w:rPr>
                <w:iCs/>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A5793" w:rsidRPr="00082D83" w:rsidRDefault="002A5793" w:rsidP="00604209">
            <w:pPr>
              <w:jc w:val="center"/>
              <w:rPr>
                <w:iCs/>
                <w:sz w:val="24"/>
                <w:szCs w:val="24"/>
              </w:rPr>
            </w:pPr>
          </w:p>
        </w:tc>
      </w:tr>
      <w:tr w:rsidR="002A5793" w:rsidRPr="00082D83" w:rsidTr="00604209">
        <w:tc>
          <w:tcPr>
            <w:tcW w:w="1525" w:type="pct"/>
            <w:tcBorders>
              <w:top w:val="single" w:sz="6" w:space="0" w:color="000000"/>
              <w:left w:val="single" w:sz="6" w:space="0" w:color="000000"/>
              <w:bottom w:val="single" w:sz="6" w:space="0" w:color="000000"/>
              <w:right w:val="single" w:sz="6" w:space="0" w:color="000000"/>
            </w:tcBorders>
          </w:tcPr>
          <w:p w:rsidR="002A5793" w:rsidRPr="00082D83" w:rsidRDefault="002A5793" w:rsidP="00604209">
            <w:pPr>
              <w:jc w:val="both"/>
              <w:rPr>
                <w:sz w:val="24"/>
                <w:szCs w:val="24"/>
              </w:rPr>
            </w:pPr>
            <w:proofErr w:type="spellStart"/>
            <w:r w:rsidRPr="00082D83">
              <w:rPr>
                <w:iCs/>
                <w:sz w:val="24"/>
                <w:szCs w:val="24"/>
              </w:rPr>
              <w:t>Полная</w:t>
            </w:r>
            <w:proofErr w:type="spellEnd"/>
          </w:p>
        </w:tc>
        <w:tc>
          <w:tcPr>
            <w:tcW w:w="1230" w:type="pct"/>
            <w:tcBorders>
              <w:top w:val="single" w:sz="6" w:space="0" w:color="000000"/>
              <w:left w:val="single" w:sz="6" w:space="0" w:color="000000"/>
              <w:bottom w:val="single" w:sz="6" w:space="0" w:color="000000"/>
              <w:right w:val="single" w:sz="6" w:space="0" w:color="000000"/>
            </w:tcBorders>
          </w:tcPr>
          <w:p w:rsidR="002A5793" w:rsidRPr="00082D83" w:rsidRDefault="002A5793" w:rsidP="00604209">
            <w:pPr>
              <w:rPr>
                <w:iCs/>
                <w:sz w:val="24"/>
                <w:szCs w:val="24"/>
                <w:lang w:val="ru-RU"/>
              </w:rPr>
            </w:pPr>
            <w:r w:rsidRPr="00082D83">
              <w:rPr>
                <w:iCs/>
                <w:sz w:val="24"/>
                <w:szCs w:val="24"/>
                <w:lang w:val="ru-RU"/>
              </w:rPr>
              <w:t xml:space="preserve">                  </w:t>
            </w:r>
            <w:r w:rsidR="0025671D">
              <w:rPr>
                <w:iCs/>
                <w:sz w:val="24"/>
                <w:szCs w:val="24"/>
                <w:lang w:val="ru-RU"/>
              </w:rPr>
              <w:t>26</w:t>
            </w:r>
          </w:p>
        </w:tc>
        <w:tc>
          <w:tcPr>
            <w:tcW w:w="78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A5793" w:rsidRPr="0025671D" w:rsidRDefault="0025671D" w:rsidP="00604209">
            <w:pPr>
              <w:jc w:val="center"/>
              <w:rPr>
                <w:sz w:val="24"/>
                <w:szCs w:val="24"/>
                <w:lang w:val="ru-RU"/>
              </w:rPr>
            </w:pPr>
            <w:r>
              <w:rPr>
                <w:iCs/>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A5793" w:rsidRPr="00082D83" w:rsidRDefault="0025671D" w:rsidP="00604209">
            <w:pPr>
              <w:jc w:val="center"/>
              <w:rPr>
                <w:sz w:val="24"/>
                <w:szCs w:val="24"/>
              </w:rPr>
            </w:pPr>
            <w:r>
              <w:rPr>
                <w:iCs/>
                <w:sz w:val="24"/>
                <w:szCs w:val="24"/>
                <w:lang w:val="ru-RU"/>
              </w:rPr>
              <w:t>75</w:t>
            </w:r>
            <w:r w:rsidR="002A5793" w:rsidRPr="00082D83">
              <w:rPr>
                <w:iCs/>
                <w:sz w:val="24"/>
                <w:szCs w:val="24"/>
                <w:lang w:val="ru-RU"/>
              </w:rPr>
              <w:t xml:space="preserve"> </w:t>
            </w:r>
            <w:r w:rsidR="002A5793" w:rsidRPr="00082D83">
              <w:rPr>
                <w:iCs/>
                <w:sz w:val="24"/>
                <w:szCs w:val="24"/>
              </w:rPr>
              <w:t>%</w:t>
            </w:r>
          </w:p>
        </w:tc>
      </w:tr>
      <w:tr w:rsidR="002A5793" w:rsidRPr="00082D83" w:rsidTr="00604209">
        <w:tc>
          <w:tcPr>
            <w:tcW w:w="1525" w:type="pct"/>
            <w:tcBorders>
              <w:top w:val="single" w:sz="6" w:space="0" w:color="000000"/>
              <w:left w:val="single" w:sz="6" w:space="0" w:color="000000"/>
              <w:bottom w:val="single" w:sz="6" w:space="0" w:color="000000"/>
              <w:right w:val="single" w:sz="6" w:space="0" w:color="000000"/>
            </w:tcBorders>
          </w:tcPr>
          <w:p w:rsidR="002A5793" w:rsidRPr="00082D83" w:rsidRDefault="002A5793" w:rsidP="00604209">
            <w:pPr>
              <w:jc w:val="both"/>
              <w:rPr>
                <w:sz w:val="24"/>
                <w:szCs w:val="24"/>
                <w:lang w:val="ru-RU"/>
              </w:rPr>
            </w:pPr>
            <w:proofErr w:type="spellStart"/>
            <w:r w:rsidRPr="00082D83">
              <w:rPr>
                <w:iCs/>
                <w:sz w:val="24"/>
                <w:szCs w:val="24"/>
              </w:rPr>
              <w:t>Неполная</w:t>
            </w:r>
            <w:proofErr w:type="spellEnd"/>
            <w:r w:rsidRPr="00082D83">
              <w:rPr>
                <w:iCs/>
                <w:sz w:val="24"/>
                <w:szCs w:val="24"/>
              </w:rPr>
              <w:t xml:space="preserve"> </w:t>
            </w:r>
          </w:p>
        </w:tc>
        <w:tc>
          <w:tcPr>
            <w:tcW w:w="1230" w:type="pct"/>
            <w:tcBorders>
              <w:top w:val="single" w:sz="6" w:space="0" w:color="000000"/>
              <w:left w:val="single" w:sz="6" w:space="0" w:color="000000"/>
              <w:bottom w:val="single" w:sz="6" w:space="0" w:color="000000"/>
              <w:right w:val="single" w:sz="6" w:space="0" w:color="000000"/>
            </w:tcBorders>
          </w:tcPr>
          <w:p w:rsidR="002A5793" w:rsidRPr="00082D83" w:rsidRDefault="0025671D" w:rsidP="00604209">
            <w:pPr>
              <w:jc w:val="center"/>
              <w:rPr>
                <w:iCs/>
                <w:sz w:val="24"/>
                <w:szCs w:val="24"/>
                <w:lang w:val="ru-RU"/>
              </w:rPr>
            </w:pPr>
            <w:r>
              <w:rPr>
                <w:iCs/>
                <w:sz w:val="24"/>
                <w:szCs w:val="24"/>
                <w:lang w:val="ru-RU"/>
              </w:rPr>
              <w:t>10</w:t>
            </w:r>
          </w:p>
        </w:tc>
        <w:tc>
          <w:tcPr>
            <w:tcW w:w="78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A5793" w:rsidRPr="00082D83" w:rsidRDefault="0025671D" w:rsidP="00604209">
            <w:pPr>
              <w:jc w:val="center"/>
              <w:rPr>
                <w:sz w:val="24"/>
                <w:szCs w:val="24"/>
                <w:lang w:val="ru-RU"/>
              </w:rPr>
            </w:pPr>
            <w:r>
              <w:rPr>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A5793" w:rsidRPr="00082D83" w:rsidRDefault="002A5793" w:rsidP="00604209">
            <w:pPr>
              <w:rPr>
                <w:sz w:val="24"/>
                <w:szCs w:val="24"/>
              </w:rPr>
            </w:pPr>
            <w:r w:rsidRPr="00082D83">
              <w:rPr>
                <w:iCs/>
                <w:sz w:val="24"/>
                <w:szCs w:val="24"/>
              </w:rPr>
              <w:t xml:space="preserve">               2</w:t>
            </w:r>
            <w:r w:rsidR="0025671D">
              <w:rPr>
                <w:iCs/>
                <w:sz w:val="24"/>
                <w:szCs w:val="24"/>
                <w:lang w:val="ru-RU"/>
              </w:rPr>
              <w:t>5</w:t>
            </w:r>
            <w:r w:rsidRPr="00082D83">
              <w:rPr>
                <w:iCs/>
                <w:sz w:val="24"/>
                <w:szCs w:val="24"/>
              </w:rPr>
              <w:t xml:space="preserve">  %</w:t>
            </w:r>
          </w:p>
        </w:tc>
      </w:tr>
      <w:tr w:rsidR="002A5793" w:rsidRPr="00082D83" w:rsidTr="00604209">
        <w:trPr>
          <w:trHeight w:val="300"/>
        </w:trPr>
        <w:tc>
          <w:tcPr>
            <w:tcW w:w="1525" w:type="pct"/>
            <w:tcBorders>
              <w:top w:val="single" w:sz="6" w:space="0" w:color="000000"/>
              <w:left w:val="single" w:sz="4" w:space="0" w:color="auto"/>
              <w:bottom w:val="single" w:sz="4" w:space="0" w:color="auto"/>
              <w:right w:val="single" w:sz="6" w:space="0" w:color="000000"/>
            </w:tcBorders>
          </w:tcPr>
          <w:p w:rsidR="002A5793" w:rsidRPr="00082D83" w:rsidRDefault="002A5793" w:rsidP="00604209">
            <w:pPr>
              <w:jc w:val="both"/>
              <w:rPr>
                <w:sz w:val="24"/>
                <w:szCs w:val="24"/>
                <w:lang w:val="ru-RU"/>
              </w:rPr>
            </w:pPr>
            <w:r w:rsidRPr="00082D83">
              <w:rPr>
                <w:iCs/>
                <w:sz w:val="24"/>
                <w:szCs w:val="24"/>
                <w:lang w:val="ru-RU"/>
              </w:rPr>
              <w:t>С</w:t>
            </w:r>
            <w:proofErr w:type="gramStart"/>
            <w:r w:rsidRPr="00082D83">
              <w:rPr>
                <w:iCs/>
                <w:sz w:val="24"/>
                <w:szCs w:val="24"/>
                <w:lang w:val="ru-RU"/>
              </w:rPr>
              <w:t>1</w:t>
            </w:r>
            <w:proofErr w:type="gramEnd"/>
            <w:r w:rsidRPr="00082D83">
              <w:rPr>
                <w:iCs/>
                <w:sz w:val="24"/>
                <w:szCs w:val="24"/>
                <w:lang w:val="ru-RU"/>
              </w:rPr>
              <w:t xml:space="preserve"> ребенком </w:t>
            </w:r>
          </w:p>
        </w:tc>
        <w:tc>
          <w:tcPr>
            <w:tcW w:w="1230" w:type="pct"/>
            <w:tcBorders>
              <w:top w:val="single" w:sz="6" w:space="0" w:color="000000"/>
              <w:left w:val="single" w:sz="6" w:space="0" w:color="000000"/>
              <w:bottom w:val="single" w:sz="4" w:space="0" w:color="auto"/>
              <w:right w:val="single" w:sz="6" w:space="0" w:color="000000"/>
            </w:tcBorders>
          </w:tcPr>
          <w:p w:rsidR="002A5793" w:rsidRPr="00082D83" w:rsidRDefault="0025671D" w:rsidP="00604209">
            <w:pPr>
              <w:jc w:val="center"/>
              <w:rPr>
                <w:iCs/>
                <w:sz w:val="24"/>
                <w:szCs w:val="24"/>
                <w:lang w:val="ru-RU"/>
              </w:rPr>
            </w:pPr>
            <w:r>
              <w:rPr>
                <w:iCs/>
                <w:sz w:val="24"/>
                <w:szCs w:val="24"/>
                <w:lang w:val="ru-RU"/>
              </w:rPr>
              <w:t>3</w:t>
            </w:r>
          </w:p>
        </w:tc>
        <w:tc>
          <w:tcPr>
            <w:tcW w:w="783" w:type="pct"/>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2A5793" w:rsidRPr="00082D83" w:rsidRDefault="0025671D" w:rsidP="00604209">
            <w:pPr>
              <w:jc w:val="center"/>
              <w:rPr>
                <w:sz w:val="24"/>
                <w:szCs w:val="24"/>
                <w:lang w:val="ru-RU"/>
              </w:rPr>
            </w:pPr>
            <w:r>
              <w:rPr>
                <w:iCs/>
                <w:sz w:val="24"/>
                <w:szCs w:val="24"/>
                <w:lang w:val="ru-RU"/>
              </w:rPr>
              <w:t>3</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2A5793" w:rsidRPr="00082D83" w:rsidRDefault="002A5793" w:rsidP="00604209">
            <w:pPr>
              <w:rPr>
                <w:sz w:val="24"/>
                <w:szCs w:val="24"/>
              </w:rPr>
            </w:pPr>
            <w:r w:rsidRPr="00082D83">
              <w:rPr>
                <w:iCs/>
                <w:sz w:val="24"/>
                <w:szCs w:val="24"/>
              </w:rPr>
              <w:t xml:space="preserve">                </w:t>
            </w:r>
            <w:r w:rsidR="0025671D">
              <w:rPr>
                <w:iCs/>
                <w:sz w:val="24"/>
                <w:szCs w:val="24"/>
                <w:lang w:val="ru-RU"/>
              </w:rPr>
              <w:t>20</w:t>
            </w:r>
            <w:r w:rsidRPr="00082D83">
              <w:rPr>
                <w:iCs/>
                <w:sz w:val="24"/>
                <w:szCs w:val="24"/>
              </w:rPr>
              <w:t xml:space="preserve">  %</w:t>
            </w:r>
          </w:p>
        </w:tc>
      </w:tr>
      <w:tr w:rsidR="002A5793" w:rsidRPr="00082D83" w:rsidTr="00604209">
        <w:trPr>
          <w:trHeight w:val="165"/>
        </w:trPr>
        <w:tc>
          <w:tcPr>
            <w:tcW w:w="1525" w:type="pct"/>
            <w:tcBorders>
              <w:top w:val="single" w:sz="4" w:space="0" w:color="auto"/>
              <w:left w:val="single" w:sz="4" w:space="0" w:color="auto"/>
              <w:bottom w:val="single" w:sz="4" w:space="0" w:color="auto"/>
              <w:right w:val="single" w:sz="6" w:space="0" w:color="000000"/>
            </w:tcBorders>
          </w:tcPr>
          <w:p w:rsidR="002A5793" w:rsidRPr="00082D83" w:rsidRDefault="002A5793" w:rsidP="00604209">
            <w:pPr>
              <w:jc w:val="both"/>
              <w:rPr>
                <w:iCs/>
                <w:sz w:val="24"/>
                <w:szCs w:val="24"/>
                <w:lang w:val="ru-RU"/>
              </w:rPr>
            </w:pPr>
            <w:r w:rsidRPr="00082D83">
              <w:rPr>
                <w:iCs/>
                <w:sz w:val="24"/>
                <w:szCs w:val="24"/>
                <w:lang w:val="ru-RU"/>
              </w:rPr>
              <w:t xml:space="preserve">С 2 детьми </w:t>
            </w:r>
          </w:p>
        </w:tc>
        <w:tc>
          <w:tcPr>
            <w:tcW w:w="1230" w:type="pct"/>
            <w:tcBorders>
              <w:top w:val="single" w:sz="4" w:space="0" w:color="auto"/>
              <w:left w:val="single" w:sz="6" w:space="0" w:color="000000"/>
              <w:bottom w:val="single" w:sz="4" w:space="0" w:color="auto"/>
              <w:right w:val="single" w:sz="6" w:space="0" w:color="000000"/>
            </w:tcBorders>
          </w:tcPr>
          <w:p w:rsidR="002A5793" w:rsidRPr="00082D83" w:rsidRDefault="002A5793" w:rsidP="00604209">
            <w:pPr>
              <w:jc w:val="center"/>
              <w:rPr>
                <w:iCs/>
                <w:sz w:val="24"/>
                <w:szCs w:val="24"/>
                <w:lang w:val="ru-RU"/>
              </w:rPr>
            </w:pPr>
            <w:r w:rsidRPr="00082D83">
              <w:rPr>
                <w:iCs/>
                <w:sz w:val="24"/>
                <w:szCs w:val="24"/>
                <w:lang w:val="ru-RU"/>
              </w:rPr>
              <w:t>6</w:t>
            </w:r>
          </w:p>
        </w:tc>
        <w:tc>
          <w:tcPr>
            <w:tcW w:w="783" w:type="pct"/>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2A5793" w:rsidRPr="00082D83" w:rsidRDefault="0025671D" w:rsidP="00604209">
            <w:pPr>
              <w:jc w:val="center"/>
              <w:rPr>
                <w:iCs/>
                <w:sz w:val="24"/>
                <w:szCs w:val="24"/>
                <w:lang w:val="ru-RU"/>
              </w:rPr>
            </w:pPr>
            <w:r>
              <w:rPr>
                <w:iCs/>
                <w:sz w:val="24"/>
                <w:szCs w:val="24"/>
                <w:lang w:val="ru-RU"/>
              </w:rPr>
              <w:t>5</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2A5793" w:rsidRPr="00082D83" w:rsidRDefault="0025671D" w:rsidP="00604209">
            <w:pPr>
              <w:rPr>
                <w:iCs/>
                <w:sz w:val="24"/>
                <w:szCs w:val="24"/>
                <w:lang w:val="ru-RU"/>
              </w:rPr>
            </w:pPr>
            <w:r>
              <w:rPr>
                <w:iCs/>
                <w:sz w:val="24"/>
                <w:szCs w:val="24"/>
                <w:lang w:val="ru-RU"/>
              </w:rPr>
              <w:t xml:space="preserve">                  25</w:t>
            </w:r>
            <w:r w:rsidR="002A5793" w:rsidRPr="00082D83">
              <w:rPr>
                <w:iCs/>
                <w:sz w:val="24"/>
                <w:szCs w:val="24"/>
                <w:lang w:val="ru-RU"/>
              </w:rPr>
              <w:t>%</w:t>
            </w:r>
          </w:p>
        </w:tc>
      </w:tr>
      <w:tr w:rsidR="002A5793" w:rsidRPr="00082D83" w:rsidTr="00604209">
        <w:trPr>
          <w:trHeight w:val="525"/>
        </w:trPr>
        <w:tc>
          <w:tcPr>
            <w:tcW w:w="1525" w:type="pct"/>
            <w:tcBorders>
              <w:top w:val="single" w:sz="4" w:space="0" w:color="auto"/>
              <w:left w:val="single" w:sz="4" w:space="0" w:color="auto"/>
              <w:bottom w:val="single" w:sz="6" w:space="0" w:color="000000"/>
              <w:right w:val="single" w:sz="6" w:space="0" w:color="000000"/>
            </w:tcBorders>
          </w:tcPr>
          <w:p w:rsidR="002A5793" w:rsidRPr="00082D83" w:rsidRDefault="002A5793" w:rsidP="00604209">
            <w:pPr>
              <w:jc w:val="both"/>
              <w:rPr>
                <w:iCs/>
                <w:sz w:val="24"/>
                <w:szCs w:val="24"/>
                <w:lang w:val="ru-RU"/>
              </w:rPr>
            </w:pPr>
            <w:r w:rsidRPr="00082D83">
              <w:rPr>
                <w:iCs/>
                <w:sz w:val="24"/>
                <w:szCs w:val="24"/>
                <w:lang w:val="ru-RU"/>
              </w:rPr>
              <w:t xml:space="preserve">Многодетная </w:t>
            </w:r>
          </w:p>
        </w:tc>
        <w:tc>
          <w:tcPr>
            <w:tcW w:w="1230" w:type="pct"/>
            <w:tcBorders>
              <w:top w:val="single" w:sz="4" w:space="0" w:color="auto"/>
              <w:left w:val="single" w:sz="6" w:space="0" w:color="000000"/>
              <w:bottom w:val="single" w:sz="6" w:space="0" w:color="000000"/>
              <w:right w:val="single" w:sz="6" w:space="0" w:color="000000"/>
            </w:tcBorders>
          </w:tcPr>
          <w:p w:rsidR="002A5793" w:rsidRPr="00082D83" w:rsidRDefault="002A5793" w:rsidP="00604209">
            <w:pPr>
              <w:jc w:val="center"/>
              <w:rPr>
                <w:iCs/>
                <w:sz w:val="24"/>
                <w:szCs w:val="24"/>
                <w:lang w:val="ru-RU"/>
              </w:rPr>
            </w:pPr>
            <w:r w:rsidRPr="00082D83">
              <w:rPr>
                <w:iCs/>
                <w:sz w:val="24"/>
                <w:szCs w:val="24"/>
                <w:lang w:val="ru-RU"/>
              </w:rPr>
              <w:t>2</w:t>
            </w:r>
            <w:r w:rsidR="0025671D">
              <w:rPr>
                <w:iCs/>
                <w:sz w:val="24"/>
                <w:szCs w:val="24"/>
                <w:lang w:val="ru-RU"/>
              </w:rPr>
              <w:t>4</w:t>
            </w:r>
          </w:p>
        </w:tc>
        <w:tc>
          <w:tcPr>
            <w:tcW w:w="783" w:type="pct"/>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2A5793" w:rsidRPr="00082D83" w:rsidRDefault="0025671D" w:rsidP="00604209">
            <w:pPr>
              <w:jc w:val="center"/>
              <w:rPr>
                <w:iCs/>
                <w:sz w:val="24"/>
                <w:szCs w:val="24"/>
                <w:lang w:val="ru-RU"/>
              </w:rPr>
            </w:pPr>
            <w:r>
              <w:rPr>
                <w:iCs/>
                <w:sz w:val="24"/>
                <w:szCs w:val="24"/>
                <w:lang w:val="ru-RU"/>
              </w:rPr>
              <w:t>13</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2A5793" w:rsidRPr="00082D83" w:rsidRDefault="0025671D" w:rsidP="00604209">
            <w:pPr>
              <w:rPr>
                <w:iCs/>
                <w:sz w:val="24"/>
                <w:szCs w:val="24"/>
                <w:lang w:val="ru-RU"/>
              </w:rPr>
            </w:pPr>
            <w:r>
              <w:rPr>
                <w:iCs/>
                <w:sz w:val="24"/>
                <w:szCs w:val="24"/>
                <w:lang w:val="ru-RU"/>
              </w:rPr>
              <w:t xml:space="preserve">                   65</w:t>
            </w:r>
            <w:r w:rsidR="002A5793" w:rsidRPr="00082D83">
              <w:rPr>
                <w:iCs/>
                <w:sz w:val="24"/>
                <w:szCs w:val="24"/>
                <w:lang w:val="ru-RU"/>
              </w:rPr>
              <w:t>%</w:t>
            </w:r>
          </w:p>
        </w:tc>
      </w:tr>
    </w:tbl>
    <w:p w:rsidR="00103356" w:rsidRPr="00335AF1" w:rsidRDefault="00335AF1" w:rsidP="005D634B">
      <w:pPr>
        <w:spacing w:before="50" w:after="0" w:line="240" w:lineRule="auto"/>
        <w:jc w:val="both"/>
        <w:rPr>
          <w:lang w:val="ru-RU"/>
        </w:rPr>
      </w:pPr>
      <w:r w:rsidRPr="00335AF1">
        <w:rPr>
          <w:color w:val="000000"/>
          <w:sz w:val="24"/>
          <w:szCs w:val="24"/>
          <w:lang w:val="ru-RU"/>
        </w:rPr>
        <w:t xml:space="preserve">Участниками реализации Программы являются дети раннего, дошкольного возрастов, родители (законные представители), педагоги, социальные партнеры. </w:t>
      </w:r>
    </w:p>
    <w:p w:rsidR="00103356" w:rsidRPr="00335AF1" w:rsidRDefault="00335AF1" w:rsidP="005D634B">
      <w:pPr>
        <w:spacing w:before="50" w:after="30" w:line="240" w:lineRule="auto"/>
        <w:jc w:val="both"/>
        <w:rPr>
          <w:lang w:val="ru-RU"/>
        </w:rPr>
      </w:pPr>
      <w:r w:rsidRPr="00335AF1">
        <w:rPr>
          <w:color w:val="000000"/>
          <w:sz w:val="24"/>
          <w:szCs w:val="24"/>
          <w:lang w:val="ru-RU"/>
        </w:rPr>
        <w:t>Взаимоотно</w:t>
      </w:r>
      <w:r w:rsidR="002A5793">
        <w:rPr>
          <w:color w:val="000000"/>
          <w:sz w:val="24"/>
          <w:szCs w:val="24"/>
          <w:lang w:val="ru-RU"/>
        </w:rPr>
        <w:t>шения между МБДОУ детский сад №31 с</w:t>
      </w:r>
      <w:proofErr w:type="gramStart"/>
      <w:r w:rsidR="002A5793">
        <w:rPr>
          <w:color w:val="000000"/>
          <w:sz w:val="24"/>
          <w:szCs w:val="24"/>
          <w:lang w:val="ru-RU"/>
        </w:rPr>
        <w:t>.М</w:t>
      </w:r>
      <w:proofErr w:type="gramEnd"/>
      <w:r w:rsidR="002A5793">
        <w:rPr>
          <w:color w:val="000000"/>
          <w:sz w:val="24"/>
          <w:szCs w:val="24"/>
          <w:lang w:val="ru-RU"/>
        </w:rPr>
        <w:t>ихайловка</w:t>
      </w:r>
      <w:r w:rsidRPr="00335AF1">
        <w:rPr>
          <w:color w:val="000000"/>
          <w:sz w:val="24"/>
          <w:szCs w:val="24"/>
          <w:lang w:val="ru-RU"/>
        </w:rPr>
        <w:t xml:space="preserve"> и родителями (законными представителя</w:t>
      </w:r>
      <w:r w:rsidR="00F41A3C">
        <w:rPr>
          <w:color w:val="000000"/>
          <w:sz w:val="24"/>
          <w:szCs w:val="24"/>
          <w:lang w:val="ru-RU"/>
        </w:rPr>
        <w:t>ми) воспитанников регулируются Д</w:t>
      </w:r>
      <w:r w:rsidRPr="00335AF1">
        <w:rPr>
          <w:color w:val="000000"/>
          <w:sz w:val="24"/>
          <w:szCs w:val="24"/>
          <w:lang w:val="ru-RU"/>
        </w:rPr>
        <w:t>оговором</w:t>
      </w:r>
      <w:r w:rsidR="00F41A3C">
        <w:rPr>
          <w:color w:val="000000"/>
          <w:sz w:val="24"/>
          <w:szCs w:val="24"/>
          <w:lang w:val="ru-RU"/>
        </w:rPr>
        <w:t xml:space="preserve"> об образовании</w:t>
      </w:r>
      <w:r w:rsidRPr="00335AF1">
        <w:rPr>
          <w:color w:val="000000"/>
          <w:sz w:val="24"/>
          <w:szCs w:val="24"/>
          <w:lang w:val="ru-RU"/>
        </w:rPr>
        <w:t>.</w:t>
      </w:r>
    </w:p>
    <w:p w:rsidR="00103356" w:rsidRPr="00FE0B59" w:rsidRDefault="00335AF1" w:rsidP="005D634B">
      <w:pPr>
        <w:spacing w:before="250" w:after="0" w:line="240" w:lineRule="auto"/>
        <w:jc w:val="both"/>
        <w:rPr>
          <w:lang w:val="ru-RU"/>
        </w:rPr>
      </w:pPr>
      <w:r w:rsidRPr="00335AF1">
        <w:rPr>
          <w:b/>
          <w:bCs/>
          <w:color w:val="000000"/>
          <w:sz w:val="24"/>
          <w:szCs w:val="24"/>
          <w:lang w:val="ru-RU"/>
        </w:rPr>
        <w:t xml:space="preserve">     </w:t>
      </w:r>
      <w:r w:rsidRPr="00FE0B59">
        <w:rPr>
          <w:b/>
          <w:bCs/>
          <w:color w:val="000000"/>
          <w:sz w:val="24"/>
          <w:szCs w:val="24"/>
          <w:lang w:val="ru-RU"/>
        </w:rPr>
        <w:t>1.2.3. Характеристика возрастного развития детей</w:t>
      </w:r>
      <w:r w:rsidR="00FE0B59">
        <w:rPr>
          <w:b/>
          <w:bCs/>
          <w:color w:val="000000"/>
          <w:sz w:val="24"/>
          <w:szCs w:val="24"/>
          <w:lang w:val="ru-RU"/>
        </w:rPr>
        <w:t>.</w:t>
      </w:r>
    </w:p>
    <w:p w:rsidR="00103356" w:rsidRPr="00335AF1" w:rsidRDefault="00335AF1" w:rsidP="005D634B">
      <w:pPr>
        <w:spacing w:before="50" w:after="0" w:line="240" w:lineRule="auto"/>
        <w:jc w:val="both"/>
        <w:rPr>
          <w:lang w:val="ru-RU"/>
        </w:rPr>
      </w:pPr>
      <w:r w:rsidRPr="00FE0B59">
        <w:rPr>
          <w:b/>
          <w:bCs/>
          <w:color w:val="000000"/>
          <w:sz w:val="24"/>
          <w:szCs w:val="24"/>
          <w:lang w:val="ru-RU"/>
        </w:rPr>
        <w:t xml:space="preserve">     </w:t>
      </w:r>
      <w:r w:rsidR="00F41A3C">
        <w:rPr>
          <w:b/>
          <w:bCs/>
          <w:color w:val="000000"/>
          <w:sz w:val="24"/>
          <w:szCs w:val="24"/>
          <w:lang w:val="ru-RU"/>
        </w:rPr>
        <w:t>Первая</w:t>
      </w:r>
      <w:r w:rsidRPr="00335AF1">
        <w:rPr>
          <w:b/>
          <w:bCs/>
          <w:color w:val="000000"/>
          <w:sz w:val="24"/>
          <w:szCs w:val="24"/>
          <w:lang w:val="ru-RU"/>
        </w:rPr>
        <w:t xml:space="preserve"> группа детей раннего возраста (1 - 2 года)</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Физическое развитие и физиологическая зрелость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три - четыре часа, двух лет — от четырех до пяти с половиной часов. В данном возрасте важен режим дня, ритм повседневной жизни. Основным условием успешного развития является обеспечение двигательной активности ребенка.</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Развитие моторики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(движения под ритм; режим дня; чередование активности и отдыха). Подавляющие большинство детей (90%) может хорошо ходить (в год и два месяца); строит башню их двух кубиков (в полтора года); поднимается по ступенькам (в год и десять месяцев); </w:t>
      </w:r>
      <w:proofErr w:type="gramStart"/>
      <w:r w:rsidRPr="00335AF1">
        <w:rPr>
          <w:color w:val="000000"/>
          <w:sz w:val="24"/>
          <w:szCs w:val="24"/>
          <w:lang w:val="ru-RU"/>
        </w:rPr>
        <w:t>пинает</w:t>
      </w:r>
      <w:proofErr w:type="gramEnd"/>
      <w:r w:rsidRPr="00335AF1">
        <w:rPr>
          <w:color w:val="000000"/>
          <w:sz w:val="24"/>
          <w:szCs w:val="24"/>
          <w:lang w:val="ru-RU"/>
        </w:rPr>
        <w:t xml:space="preserve">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Формируется осанка. Вследствие недостаточного развития мышечной системы ребенку трудно долго выполнять однотипные движения. Постепенно ходьба совершенствуется. Дети учатся свободно </w:t>
      </w:r>
      <w:r w:rsidRPr="00335AF1">
        <w:rPr>
          <w:color w:val="000000"/>
          <w:sz w:val="24"/>
          <w:szCs w:val="24"/>
          <w:lang w:val="ru-RU"/>
        </w:rPr>
        <w:lastRenderedPageBreak/>
        <w:t>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движений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течение второго года жизни дети добиваются все большего совершенства в овладении мелкой моторикой. В полтора года они способны рисовать каракули, а к двум годам могут нарисовать прямую линию. Дети контролируют простые движения, а затем объединяют их в более сложные и согласованные системы.</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Психические функции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Основная характеристика детей раннего возраста – ситуативность. Ребенок может думать, чувствовать, делать только то, что видит здесь и сейчас. Восприятие становится ведущей психической функцией. Совершенствуется зрительное восприятие и становится ведущим. Дети полутора – двух лет еще не могут одновременно воспринимать объект в целом и отдельные его части. В области восприятия происходит формирование </w:t>
      </w:r>
      <w:proofErr w:type="spellStart"/>
      <w:r w:rsidRPr="00335AF1">
        <w:rPr>
          <w:color w:val="000000"/>
          <w:sz w:val="24"/>
          <w:szCs w:val="24"/>
          <w:lang w:val="ru-RU"/>
        </w:rPr>
        <w:t>перцептивных</w:t>
      </w:r>
      <w:proofErr w:type="spellEnd"/>
      <w:r w:rsidRPr="00335AF1">
        <w:rPr>
          <w:color w:val="000000"/>
          <w:sz w:val="24"/>
          <w:szCs w:val="24"/>
          <w:lang w:val="ru-RU"/>
        </w:rPr>
        <w:t xml:space="preserve"> действий и предметных эталонов. Функция </w:t>
      </w:r>
      <w:proofErr w:type="spellStart"/>
      <w:r w:rsidRPr="00335AF1">
        <w:rPr>
          <w:color w:val="000000"/>
          <w:sz w:val="24"/>
          <w:szCs w:val="24"/>
          <w:lang w:val="ru-RU"/>
        </w:rPr>
        <w:t>перцептивных</w:t>
      </w:r>
      <w:proofErr w:type="spellEnd"/>
      <w:r w:rsidRPr="00335AF1">
        <w:rPr>
          <w:color w:val="000000"/>
          <w:sz w:val="24"/>
          <w:szCs w:val="24"/>
          <w:lang w:val="ru-RU"/>
        </w:rPr>
        <w:t xml:space="preserve"> действий - ориентировочная, обследование </w:t>
      </w:r>
      <w:proofErr w:type="spellStart"/>
      <w:r w:rsidRPr="00335AF1">
        <w:rPr>
          <w:color w:val="000000"/>
          <w:sz w:val="24"/>
          <w:szCs w:val="24"/>
          <w:lang w:val="ru-RU"/>
        </w:rPr>
        <w:t>перцептивных</w:t>
      </w:r>
      <w:proofErr w:type="spellEnd"/>
      <w:r w:rsidRPr="00335AF1">
        <w:rPr>
          <w:color w:val="000000"/>
          <w:sz w:val="24"/>
          <w:szCs w:val="24"/>
          <w:lang w:val="ru-RU"/>
        </w:rPr>
        <w:t xml:space="preserve">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w:t>
      </w:r>
      <w:proofErr w:type="spellStart"/>
      <w:r w:rsidRPr="00335AF1">
        <w:rPr>
          <w:color w:val="000000"/>
          <w:sz w:val="24"/>
          <w:szCs w:val="24"/>
          <w:lang w:val="ru-RU"/>
        </w:rPr>
        <w:t>перцептивные</w:t>
      </w:r>
      <w:proofErr w:type="spellEnd"/>
      <w:r w:rsidRPr="00335AF1">
        <w:rPr>
          <w:color w:val="000000"/>
          <w:sz w:val="24"/>
          <w:szCs w:val="24"/>
          <w:lang w:val="ru-RU"/>
        </w:rPr>
        <w:t xml:space="preserve">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w:t>
      </w:r>
      <w:r w:rsidR="00FE0B59" w:rsidRPr="00335AF1">
        <w:rPr>
          <w:color w:val="000000"/>
          <w:sz w:val="24"/>
          <w:szCs w:val="24"/>
          <w:lang w:val="ru-RU"/>
        </w:rPr>
        <w:t>от года</w:t>
      </w:r>
      <w:r w:rsidRPr="00335AF1">
        <w:rPr>
          <w:color w:val="000000"/>
          <w:sz w:val="24"/>
          <w:szCs w:val="24"/>
          <w:lang w:val="ru-RU"/>
        </w:rPr>
        <w:t xml:space="preserve"> до года и семи месяцев); на основании формы (от полутора до двух лет); функциональные обобщения (от </w:t>
      </w:r>
      <w:r w:rsidR="00FE0B59" w:rsidRPr="00335AF1">
        <w:rPr>
          <w:color w:val="000000"/>
          <w:sz w:val="24"/>
          <w:szCs w:val="24"/>
          <w:lang w:val="ru-RU"/>
        </w:rPr>
        <w:t>двух до</w:t>
      </w:r>
      <w:r w:rsidRPr="00335AF1">
        <w:rPr>
          <w:color w:val="000000"/>
          <w:sz w:val="24"/>
          <w:szCs w:val="24"/>
          <w:lang w:val="ru-RU"/>
        </w:rPr>
        <w:t xml:space="preserve"> трех лет).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Функциональная сторона действия опережает </w:t>
      </w:r>
      <w:proofErr w:type="spellStart"/>
      <w:r w:rsidRPr="00335AF1">
        <w:rPr>
          <w:color w:val="000000"/>
          <w:sz w:val="24"/>
          <w:szCs w:val="24"/>
          <w:lang w:val="ru-RU"/>
        </w:rPr>
        <w:t>операциональную</w:t>
      </w:r>
      <w:proofErr w:type="spellEnd"/>
      <w:r w:rsidRPr="00335AF1">
        <w:rPr>
          <w:color w:val="000000"/>
          <w:sz w:val="24"/>
          <w:szCs w:val="24"/>
          <w:lang w:val="ru-RU"/>
        </w:rPr>
        <w:t xml:space="preserve"> (знание действия, понимание смысла действия с предметом опережает его реализацию). Логика развития действия: неспецифичные действия </w:t>
      </w:r>
      <w:proofErr w:type="gramStart"/>
      <w:r w:rsidRPr="00335AF1">
        <w:rPr>
          <w:color w:val="000000"/>
          <w:sz w:val="24"/>
          <w:szCs w:val="24"/>
          <w:lang w:val="ru-RU"/>
        </w:rPr>
        <w:t>-ф</w:t>
      </w:r>
      <w:proofErr w:type="gramEnd"/>
      <w:r w:rsidRPr="00335AF1">
        <w:rPr>
          <w:color w:val="000000"/>
          <w:sz w:val="24"/>
          <w:szCs w:val="24"/>
          <w:lang w:val="ru-RU"/>
        </w:rPr>
        <w:t xml:space="preserve">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w:t>
      </w:r>
      <w:proofErr w:type="gramStart"/>
      <w:r w:rsidRPr="00335AF1">
        <w:rPr>
          <w:color w:val="000000"/>
          <w:sz w:val="24"/>
          <w:szCs w:val="24"/>
          <w:lang w:val="ru-RU"/>
        </w:rPr>
        <w:t>со</w:t>
      </w:r>
      <w:proofErr w:type="gramEnd"/>
      <w:r w:rsidRPr="00335AF1">
        <w:rPr>
          <w:color w:val="000000"/>
          <w:sz w:val="24"/>
          <w:szCs w:val="24"/>
          <w:lang w:val="ru-RU"/>
        </w:rPr>
        <w:t xml:space="preserve">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выделение соотношений и связей между предметами, выделение условий реализации действий, представлений о цели действия и ожидаемом результате.</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Второй год жизни - период интенсивного формирования речи, где можно выделить два основных этапа. Первый (от года до года и шест</w:t>
      </w:r>
      <w:proofErr w:type="gramStart"/>
      <w:r w:rsidRPr="00335AF1">
        <w:rPr>
          <w:color w:val="000000"/>
          <w:sz w:val="24"/>
          <w:szCs w:val="24"/>
          <w:lang w:val="ru-RU"/>
        </w:rPr>
        <w:t>и-</w:t>
      </w:r>
      <w:proofErr w:type="gramEnd"/>
      <w:r w:rsidRPr="00335AF1">
        <w:rPr>
          <w:color w:val="000000"/>
          <w:sz w:val="24"/>
          <w:szCs w:val="24"/>
          <w:lang w:val="ru-RU"/>
        </w:rPr>
        <w:t xml:space="preserve"> 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w:t>
      </w:r>
      <w:r w:rsidRPr="00335AF1">
        <w:rPr>
          <w:color w:val="000000"/>
          <w:sz w:val="24"/>
          <w:szCs w:val="24"/>
          <w:lang w:val="ru-RU"/>
        </w:rPr>
        <w:lastRenderedPageBreak/>
        <w:t xml:space="preserve">Связи между предметом (действием) и словами, их обозначающими, формируются в 6-10 раз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младенца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Научившись употреблять слова применительно к определенной ситуации, дети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w:t>
      </w:r>
      <w:proofErr w:type="gramStart"/>
      <w:r w:rsidRPr="00335AF1">
        <w:rPr>
          <w:color w:val="000000"/>
          <w:sz w:val="24"/>
          <w:szCs w:val="24"/>
          <w:lang w:val="ru-RU"/>
        </w:rPr>
        <w:t>со</w:t>
      </w:r>
      <w:proofErr w:type="gramEnd"/>
      <w:r w:rsidRPr="00335AF1">
        <w:rPr>
          <w:color w:val="000000"/>
          <w:sz w:val="24"/>
          <w:szCs w:val="24"/>
          <w:lang w:val="ru-RU"/>
        </w:rP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w:t>
      </w:r>
      <w:proofErr w:type="spellStart"/>
      <w:proofErr w:type="gramStart"/>
      <w:r w:rsidRPr="00335AF1">
        <w:rPr>
          <w:color w:val="000000"/>
          <w:sz w:val="24"/>
          <w:szCs w:val="24"/>
          <w:lang w:val="ru-RU"/>
        </w:rPr>
        <w:t>восьми-десяти</w:t>
      </w:r>
      <w:proofErr w:type="spellEnd"/>
      <w:proofErr w:type="gramEnd"/>
      <w:r w:rsidRPr="00335AF1">
        <w:rPr>
          <w:color w:val="000000"/>
          <w:sz w:val="24"/>
          <w:szCs w:val="24"/>
          <w:lang w:val="ru-RU"/>
        </w:rPr>
        <w:t xml:space="preserve">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spellStart"/>
      <w:proofErr w:type="gramStart"/>
      <w:r w:rsidRPr="00335AF1">
        <w:rPr>
          <w:color w:val="000000"/>
          <w:sz w:val="24"/>
          <w:szCs w:val="24"/>
          <w:lang w:val="ru-RU"/>
        </w:rPr>
        <w:t>ту-ту</w:t>
      </w:r>
      <w:proofErr w:type="spellEnd"/>
      <w:proofErr w:type="gramEnd"/>
      <w:r w:rsidRPr="00335AF1">
        <w:rPr>
          <w:color w:val="000000"/>
          <w:sz w:val="24"/>
          <w:szCs w:val="24"/>
          <w:lang w:val="ru-RU"/>
        </w:rPr>
        <w:t>», «</w:t>
      </w:r>
      <w:proofErr w:type="spellStart"/>
      <w:r w:rsidRPr="00335AF1">
        <w:rPr>
          <w:color w:val="000000"/>
          <w:sz w:val="24"/>
          <w:szCs w:val="24"/>
          <w:lang w:val="ru-RU"/>
        </w:rPr>
        <w:t>ав-ав</w:t>
      </w:r>
      <w:proofErr w:type="spellEnd"/>
      <w:r w:rsidRPr="00335AF1">
        <w:rPr>
          <w:color w:val="000000"/>
          <w:sz w:val="24"/>
          <w:szCs w:val="24"/>
          <w:lang w:val="ru-RU"/>
        </w:rPr>
        <w:t>»)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w:t>
      </w:r>
      <w:proofErr w:type="gramStart"/>
      <w:r w:rsidRPr="00335AF1">
        <w:rPr>
          <w:color w:val="000000"/>
          <w:sz w:val="24"/>
          <w:szCs w:val="24"/>
          <w:lang w:val="ru-RU"/>
        </w:rPr>
        <w:t>и-</w:t>
      </w:r>
      <w:proofErr w:type="gramEnd"/>
      <w:r w:rsidRPr="00335AF1">
        <w:rPr>
          <w:color w:val="000000"/>
          <w:sz w:val="24"/>
          <w:szCs w:val="24"/>
          <w:lang w:val="ru-RU"/>
        </w:rPr>
        <w:t xml:space="preserve"> заместителями, более или менее близкими по звучанию слышимому образцу. Детские виды деятельности. Активность проявляется в контексте определенной предметной ситуации, где важен характер совместной деятельности </w:t>
      </w:r>
      <w:proofErr w:type="gramStart"/>
      <w:r w:rsidRPr="00335AF1">
        <w:rPr>
          <w:color w:val="000000"/>
          <w:sz w:val="24"/>
          <w:szCs w:val="24"/>
          <w:lang w:val="ru-RU"/>
        </w:rPr>
        <w:t>со</w:t>
      </w:r>
      <w:proofErr w:type="gramEnd"/>
      <w:r w:rsidRPr="00335AF1">
        <w:rPr>
          <w:color w:val="000000"/>
          <w:sz w:val="24"/>
          <w:szCs w:val="24"/>
          <w:lang w:val="ru-RU"/>
        </w:rPr>
        <w:t xml:space="preserve">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В полтора года дети узнают о предназначении многих вещей, закрепленном в культуре их социального окружения. Ребенок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и появляется роль.</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00FE0B59" w:rsidRPr="00335AF1">
        <w:rPr>
          <w:color w:val="000000"/>
          <w:sz w:val="24"/>
          <w:szCs w:val="24"/>
          <w:lang w:val="ru-RU"/>
        </w:rPr>
        <w:t>К концу</w:t>
      </w:r>
      <w:r w:rsidRPr="00335AF1">
        <w:rPr>
          <w:color w:val="000000"/>
          <w:sz w:val="24"/>
          <w:szCs w:val="24"/>
          <w:lang w:val="ru-RU"/>
        </w:rPr>
        <w:t xml:space="preserve"> второго года жизни, ребенок проявляет инициативность, стремиться обратить на себя внимание взрослых и удерживает его социально приемлемыми способами, откровенно выражает заинтересованность в своих маленьких достижениях, общается со </w:t>
      </w:r>
      <w:r w:rsidRPr="00335AF1">
        <w:rPr>
          <w:color w:val="000000"/>
          <w:sz w:val="24"/>
          <w:szCs w:val="24"/>
          <w:lang w:val="ru-RU"/>
        </w:rPr>
        <w:lastRenderedPageBreak/>
        <w:t xml:space="preserve">сверстниками, четко произносит слова, использует богатый словарный запас в обыденной речи, четко и осознанно определяя специфику самых разных предметов, действий, явлений. Коммуникация и социализация. Формируется ситуативно-деловое общение с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Ребенок ориентируется на образец взрослого, преобладает позиция подражания и сотрудничества, признания позитивного авторитета взрослого. Появляются первые социальные эмоции, возникающие преимущественно по типу заражения: сочувствие, </w:t>
      </w:r>
      <w:proofErr w:type="spellStart"/>
      <w:r w:rsidRPr="00335AF1">
        <w:rPr>
          <w:color w:val="000000"/>
          <w:sz w:val="24"/>
          <w:szCs w:val="24"/>
          <w:lang w:val="ru-RU"/>
        </w:rPr>
        <w:t>сорадование</w:t>
      </w:r>
      <w:proofErr w:type="spellEnd"/>
      <w:r w:rsidRPr="00335AF1">
        <w:rPr>
          <w:color w:val="000000"/>
          <w:sz w:val="24"/>
          <w:szCs w:val="24"/>
          <w:lang w:val="ru-RU"/>
        </w:rPr>
        <w:t xml:space="preserve">.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w:t>
      </w:r>
      <w:proofErr w:type="gramStart"/>
      <w:r w:rsidRPr="00335AF1">
        <w:rPr>
          <w:color w:val="000000"/>
          <w:sz w:val="24"/>
          <w:szCs w:val="24"/>
          <w:lang w:val="ru-RU"/>
        </w:rPr>
        <w:t>Игрушка в руках другого гораздо интереснее для малыша, чем та, что стоит рядом.</w:t>
      </w:r>
      <w:proofErr w:type="gramEnd"/>
      <w:r w:rsidRPr="00335AF1">
        <w:rPr>
          <w:color w:val="000000"/>
          <w:sz w:val="24"/>
          <w:szCs w:val="24"/>
          <w:lang w:val="ru-RU"/>
        </w:rPr>
        <w:t xml:space="preserve"> Отобрав ее у соседа, </w:t>
      </w:r>
      <w:proofErr w:type="gramStart"/>
      <w:r w:rsidRPr="00335AF1">
        <w:rPr>
          <w:color w:val="000000"/>
          <w:sz w:val="24"/>
          <w:szCs w:val="24"/>
          <w:lang w:val="ru-RU"/>
        </w:rPr>
        <w:t>но</w:t>
      </w:r>
      <w:proofErr w:type="gramEnd"/>
      <w:r w:rsidRPr="00335AF1">
        <w:rPr>
          <w:color w:val="000000"/>
          <w:sz w:val="24"/>
          <w:szCs w:val="24"/>
          <w:lang w:val="ru-RU"/>
        </w:rPr>
        <w:t xml:space="preserve"> не зная, что делать дальше, малыш ее просто бросает. Воспитателю не следует проходить мимо подобных фактов, чтобы у детей не пропало желание общаться. </w:t>
      </w:r>
      <w:r w:rsidR="00FE0B59" w:rsidRPr="00335AF1">
        <w:rPr>
          <w:color w:val="000000"/>
          <w:sz w:val="24"/>
          <w:szCs w:val="24"/>
          <w:lang w:val="ru-RU"/>
        </w:rPr>
        <w:t>Общение детей</w:t>
      </w:r>
      <w:r w:rsidRPr="00335AF1">
        <w:rPr>
          <w:color w:val="000000"/>
          <w:sz w:val="24"/>
          <w:szCs w:val="24"/>
          <w:lang w:val="ru-RU"/>
        </w:rPr>
        <w:t xml:space="preserve"> в течение дня возникает, как правило, в процессе предметно-игровой деятельности и режимных процессов, а поскольку предметно-игровые действия и самообслуживание только формируются, самостоятельность, заинтересованность в их выполнении следует поощрять.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spellStart"/>
      <w:r w:rsidRPr="00CA0AF5">
        <w:rPr>
          <w:color w:val="000000"/>
          <w:sz w:val="24"/>
          <w:szCs w:val="24"/>
          <w:lang w:val="ru-RU"/>
        </w:rPr>
        <w:t>Саморегуляция</w:t>
      </w:r>
      <w:proofErr w:type="spellEnd"/>
      <w:r w:rsidRPr="00CA0AF5">
        <w:rPr>
          <w:color w:val="000000"/>
          <w:sz w:val="24"/>
          <w:szCs w:val="24"/>
          <w:lang w:val="ru-RU"/>
        </w:rPr>
        <w:t xml:space="preserve">. Овладение навыками гигиены. </w:t>
      </w:r>
      <w:r w:rsidRPr="00335AF1">
        <w:rPr>
          <w:color w:val="000000"/>
          <w:sz w:val="24"/>
          <w:szCs w:val="24"/>
          <w:lang w:val="ru-RU"/>
        </w:rPr>
        <w:t xml:space="preserve">Формирование основ регуляции поведения. В речи появляются оценочные суждения: «плохой, </w:t>
      </w:r>
      <w:proofErr w:type="gramStart"/>
      <w:r w:rsidRPr="00335AF1">
        <w:rPr>
          <w:color w:val="000000"/>
          <w:sz w:val="24"/>
          <w:szCs w:val="24"/>
          <w:lang w:val="ru-RU"/>
        </w:rPr>
        <w:t>хороший</w:t>
      </w:r>
      <w:proofErr w:type="gramEnd"/>
      <w:r w:rsidRPr="00335AF1">
        <w:rPr>
          <w:color w:val="000000"/>
          <w:sz w:val="24"/>
          <w:szCs w:val="24"/>
          <w:lang w:val="ru-RU"/>
        </w:rPr>
        <w:t xml:space="preserve">, красивый». Ребенок овладевает </w:t>
      </w:r>
      <w:proofErr w:type="gramStart"/>
      <w:r w:rsidRPr="00335AF1">
        <w:rPr>
          <w:color w:val="000000"/>
          <w:sz w:val="24"/>
          <w:szCs w:val="24"/>
          <w:lang w:val="ru-RU"/>
        </w:rPr>
        <w:t>умением</w:t>
      </w:r>
      <w:proofErr w:type="gramEnd"/>
      <w:r w:rsidRPr="00335AF1">
        <w:rPr>
          <w:color w:val="000000"/>
          <w:sz w:val="24"/>
          <w:szCs w:val="24"/>
          <w:lang w:val="ru-RU"/>
        </w:rPr>
        <w:t xml:space="preserve">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Личность.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(п.1.1.11.</w:t>
      </w:r>
      <w:proofErr w:type="gramEnd"/>
      <w:r w:rsidRPr="00335AF1">
        <w:rPr>
          <w:color w:val="000000"/>
          <w:sz w:val="24"/>
          <w:szCs w:val="24"/>
          <w:lang w:val="ru-RU"/>
        </w:rPr>
        <w:t xml:space="preserve"> </w:t>
      </w:r>
      <w:proofErr w:type="gramStart"/>
      <w:r w:rsidRPr="00335AF1">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w:t>
      </w:r>
      <w:r w:rsidR="00F41A3C">
        <w:rPr>
          <w:b/>
          <w:bCs/>
          <w:color w:val="000000"/>
          <w:sz w:val="24"/>
          <w:szCs w:val="24"/>
          <w:lang w:val="ru-RU"/>
        </w:rPr>
        <w:t>Вторая группа раннего возраста</w:t>
      </w:r>
      <w:r w:rsidRPr="00335AF1">
        <w:rPr>
          <w:b/>
          <w:bCs/>
          <w:color w:val="000000"/>
          <w:sz w:val="24"/>
          <w:szCs w:val="24"/>
          <w:lang w:val="ru-RU"/>
        </w:rPr>
        <w:t xml:space="preserve"> (2 - 3 года)</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Физическое развитие и физиологическая зрелость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На третьем году жизни идет интенсивное созревание проекционных и ассоциативных областей </w:t>
      </w:r>
      <w:r w:rsidR="00FE0B59" w:rsidRPr="00335AF1">
        <w:rPr>
          <w:color w:val="000000"/>
          <w:sz w:val="24"/>
          <w:szCs w:val="24"/>
          <w:lang w:val="ru-RU"/>
        </w:rPr>
        <w:t>коры больших</w:t>
      </w:r>
      <w:r w:rsidRPr="00335AF1">
        <w:rPr>
          <w:color w:val="000000"/>
          <w:sz w:val="24"/>
          <w:szCs w:val="24"/>
          <w:lang w:val="ru-RU"/>
        </w:rPr>
        <w:t xml:space="preserve"> полушарий. Основное созревание идет не только по линии макроструктуры (увеличения объема мозга), но и по линии микроструктуры: меняется 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w:t>
      </w:r>
      <w:r w:rsidRPr="00335AF1">
        <w:rPr>
          <w:color w:val="000000"/>
          <w:sz w:val="24"/>
          <w:szCs w:val="24"/>
          <w:lang w:val="ru-RU"/>
        </w:rPr>
        <w:lastRenderedPageBreak/>
        <w:t>осуществлять контроль. 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перевозбуждения ребенка, болезни или испуга.</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Развитие моторики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Психические функции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ходе совместной </w:t>
      </w:r>
      <w:proofErr w:type="gramStart"/>
      <w:r w:rsidRPr="00335AF1">
        <w:rPr>
          <w:color w:val="000000"/>
          <w:sz w:val="24"/>
          <w:szCs w:val="24"/>
          <w:lang w:val="ru-RU"/>
        </w:rPr>
        <w:t>со</w:t>
      </w:r>
      <w:proofErr w:type="gramEnd"/>
      <w:r w:rsidRPr="00335AF1">
        <w:rPr>
          <w:color w:val="000000"/>
          <w:sz w:val="24"/>
          <w:szCs w:val="24"/>
          <w:lang w:val="ru-RU"/>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335AF1">
        <w:rPr>
          <w:color w:val="000000"/>
          <w:sz w:val="24"/>
          <w:szCs w:val="24"/>
          <w:lang w:val="ru-RU"/>
        </w:rPr>
        <w:t>со</w:t>
      </w:r>
      <w:proofErr w:type="gramEnd"/>
      <w:r w:rsidRPr="00335AF1">
        <w:rPr>
          <w:color w:val="000000"/>
          <w:sz w:val="24"/>
          <w:szCs w:val="24"/>
          <w:lang w:val="ru-RU"/>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Основной формой мышления становится </w:t>
      </w:r>
      <w:proofErr w:type="gramStart"/>
      <w:r w:rsidRPr="00335AF1">
        <w:rPr>
          <w:color w:val="000000"/>
          <w:sz w:val="24"/>
          <w:szCs w:val="24"/>
          <w:lang w:val="ru-RU"/>
        </w:rPr>
        <w:t>наглядно-действенная</w:t>
      </w:r>
      <w:proofErr w:type="gramEnd"/>
      <w:r w:rsidRPr="00335AF1">
        <w:rPr>
          <w:color w:val="000000"/>
          <w:sz w:val="24"/>
          <w:szCs w:val="24"/>
          <w:lang w:val="ru-RU"/>
        </w:rPr>
        <w:t xml:space="preserve">.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в мозгу психологическим образам -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w:t>
      </w:r>
      <w:proofErr w:type="gramStart"/>
      <w:r w:rsidRPr="00335AF1">
        <w:rPr>
          <w:color w:val="000000"/>
          <w:sz w:val="24"/>
          <w:szCs w:val="24"/>
          <w:lang w:val="ru-RU"/>
        </w:rPr>
        <w:t>к</w:t>
      </w:r>
      <w:proofErr w:type="gramEnd"/>
      <w:r w:rsidRPr="00335AF1">
        <w:rPr>
          <w:color w:val="000000"/>
          <w:sz w:val="24"/>
          <w:szCs w:val="24"/>
          <w:lang w:val="ru-RU"/>
        </w:rPr>
        <w:t xml:space="preserve"> образному – длительный, охватывающий около двух лет.</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Детские виды деятельности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w:t>
      </w:r>
      <w:r w:rsidRPr="00335AF1">
        <w:rPr>
          <w:color w:val="000000"/>
          <w:sz w:val="24"/>
          <w:szCs w:val="24"/>
          <w:lang w:val="ru-RU"/>
        </w:rPr>
        <w:lastRenderedPageBreak/>
        <w:t xml:space="preserve">произвольность.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335AF1">
        <w:rPr>
          <w:color w:val="000000"/>
          <w:sz w:val="24"/>
          <w:szCs w:val="24"/>
          <w:lang w:val="ru-RU"/>
        </w:rPr>
        <w:t>головонога</w:t>
      </w:r>
      <w:proofErr w:type="spellEnd"/>
      <w:r w:rsidRPr="00335AF1">
        <w:rPr>
          <w:color w:val="000000"/>
          <w:sz w:val="24"/>
          <w:szCs w:val="24"/>
          <w:lang w:val="ru-RU"/>
        </w:rPr>
        <w:t>» - окружности и отходящих от нее линий.</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Коммуникация и социализация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На третьем году жизни отмечается рост автономии и изменение отношений </w:t>
      </w:r>
      <w:proofErr w:type="gramStart"/>
      <w:r w:rsidRPr="00335AF1">
        <w:rPr>
          <w:color w:val="000000"/>
          <w:sz w:val="24"/>
          <w:szCs w:val="24"/>
          <w:lang w:val="ru-RU"/>
        </w:rPr>
        <w:t>со</w:t>
      </w:r>
      <w:proofErr w:type="gramEnd"/>
      <w:r w:rsidRPr="00335AF1">
        <w:rPr>
          <w:color w:val="000000"/>
          <w:sz w:val="24"/>
          <w:szCs w:val="24"/>
          <w:lang w:val="ru-RU"/>
        </w:rPr>
        <w:t xml:space="preserve"> взрослым, дети 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w:t>
      </w:r>
      <w:proofErr w:type="spellStart"/>
      <w:r w:rsidRPr="00335AF1">
        <w:rPr>
          <w:b/>
          <w:bCs/>
          <w:color w:val="000000"/>
          <w:sz w:val="24"/>
          <w:szCs w:val="24"/>
          <w:lang w:val="ru-RU"/>
        </w:rPr>
        <w:t>Саморегуляция</w:t>
      </w:r>
      <w:proofErr w:type="spellEnd"/>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Личность</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335AF1">
        <w:rPr>
          <w:color w:val="000000"/>
          <w:sz w:val="24"/>
          <w:szCs w:val="24"/>
          <w:lang w:val="ru-RU"/>
        </w:rPr>
        <w:t>со</w:t>
      </w:r>
      <w:proofErr w:type="gramEnd"/>
      <w:r w:rsidRPr="00335AF1">
        <w:rPr>
          <w:color w:val="000000"/>
          <w:sz w:val="24"/>
          <w:szCs w:val="24"/>
          <w:lang w:val="ru-RU"/>
        </w:rPr>
        <w:t xml:space="preserve"> взрослым и др. Кризис может продолжаться от нескольких месяцев до двух лет.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(п.1.1.11.</w:t>
      </w:r>
      <w:proofErr w:type="gramEnd"/>
      <w:r w:rsidRPr="00335AF1">
        <w:rPr>
          <w:color w:val="000000"/>
          <w:sz w:val="24"/>
          <w:szCs w:val="24"/>
          <w:lang w:val="ru-RU"/>
        </w:rPr>
        <w:t xml:space="preserve"> </w:t>
      </w:r>
      <w:proofErr w:type="gramStart"/>
      <w:r w:rsidRPr="00335AF1">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w:t>
      </w:r>
      <w:r w:rsidR="00F41A3C">
        <w:rPr>
          <w:b/>
          <w:bCs/>
          <w:color w:val="000000"/>
          <w:sz w:val="24"/>
          <w:szCs w:val="24"/>
          <w:lang w:val="ru-RU"/>
        </w:rPr>
        <w:t>М</w:t>
      </w:r>
      <w:r w:rsidRPr="00335AF1">
        <w:rPr>
          <w:b/>
          <w:bCs/>
          <w:color w:val="000000"/>
          <w:sz w:val="24"/>
          <w:szCs w:val="24"/>
          <w:lang w:val="ru-RU"/>
        </w:rPr>
        <w:t>ладшая группа (3 - 4 года)</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Физическое развитие и физиологическая зрелость</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Данный возраст характеризуется интенсивным созреванием нейронного аппарата проекционной и ассоциативной коры больших полушарий.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Психические функции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Начиная с трех лет, психическое развитие определяется развитием памяти. В три - четыре года память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три - четыре года внимание ребёнка носит непроизвольный, непосредственный характер. Отмечается двусторонняя связь восприятия и внимания – внимание </w:t>
      </w:r>
      <w:r w:rsidRPr="00335AF1">
        <w:rPr>
          <w:color w:val="000000"/>
          <w:sz w:val="24"/>
          <w:szCs w:val="24"/>
          <w:lang w:val="ru-RU"/>
        </w:rPr>
        <w:lastRenderedPageBreak/>
        <w:t xml:space="preserve">регулируется восприятием (увидел яркое – обратил внимание). В младшем дошкольном возрасте развивается </w:t>
      </w:r>
      <w:proofErr w:type="spellStart"/>
      <w:r w:rsidRPr="00335AF1">
        <w:rPr>
          <w:color w:val="000000"/>
          <w:sz w:val="24"/>
          <w:szCs w:val="24"/>
          <w:lang w:val="ru-RU"/>
        </w:rPr>
        <w:t>перцептивная</w:t>
      </w:r>
      <w:proofErr w:type="spellEnd"/>
      <w:r w:rsidRPr="00335AF1">
        <w:rPr>
          <w:color w:val="000000"/>
          <w:sz w:val="24"/>
          <w:szCs w:val="24"/>
          <w:lang w:val="ru-RU"/>
        </w:rPr>
        <w:t xml:space="preserve"> деятельность. Дети от использования </w:t>
      </w:r>
      <w:proofErr w:type="spellStart"/>
      <w:r w:rsidRPr="00335AF1">
        <w:rPr>
          <w:color w:val="000000"/>
          <w:sz w:val="24"/>
          <w:szCs w:val="24"/>
          <w:lang w:val="ru-RU"/>
        </w:rPr>
        <w:t>предэталонов</w:t>
      </w:r>
      <w:proofErr w:type="spellEnd"/>
      <w:r w:rsidRPr="00335AF1">
        <w:rPr>
          <w:color w:val="000000"/>
          <w:sz w:val="24"/>
          <w:szCs w:val="24"/>
          <w:lang w:val="ru-RU"/>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Детские виды деятельности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Система значимых отношений ребенка с социальной средой определяется возможностями познавательной сферы, наличием репрезентативного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опробует нормы и правила общения и взаимодействия человека в разных сферах жизни. Игра детей в три – 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Конструктивная деятельность в младшем дошкольном возрасте ограничена возведением несложных построек по образцу и по замыслу.</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Коммуникация и социализация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дошкольном возрасте закладываются основы успешной социализации, коммуникации, основы развития личности. В общении </w:t>
      </w:r>
      <w:proofErr w:type="gramStart"/>
      <w:r w:rsidRPr="00335AF1">
        <w:rPr>
          <w:color w:val="000000"/>
          <w:sz w:val="24"/>
          <w:szCs w:val="24"/>
          <w:lang w:val="ru-RU"/>
        </w:rPr>
        <w:t>со</w:t>
      </w:r>
      <w:proofErr w:type="gramEnd"/>
      <w:r w:rsidRPr="00335AF1">
        <w:rPr>
          <w:color w:val="000000"/>
          <w:sz w:val="24"/>
          <w:szCs w:val="24"/>
          <w:lang w:val="ru-RU"/>
        </w:rPr>
        <w:t xml:space="preserve"> взрослыми, наряду с ситуативно-деловой формой общения, начинает интенсивно формироваться </w:t>
      </w:r>
      <w:proofErr w:type="spellStart"/>
      <w:r w:rsidRPr="00335AF1">
        <w:rPr>
          <w:color w:val="000000"/>
          <w:sz w:val="24"/>
          <w:szCs w:val="24"/>
          <w:lang w:val="ru-RU"/>
        </w:rPr>
        <w:t>внеситуативно-познавательная</w:t>
      </w:r>
      <w:proofErr w:type="spellEnd"/>
      <w:r w:rsidRPr="00335AF1">
        <w:rPr>
          <w:color w:val="000000"/>
          <w:sz w:val="24"/>
          <w:szCs w:val="24"/>
          <w:lang w:val="ru-RU"/>
        </w:rPr>
        <w:t xml:space="preserve">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w:t>
      </w:r>
      <w:proofErr w:type="spellStart"/>
      <w:r w:rsidRPr="00335AF1">
        <w:rPr>
          <w:b/>
          <w:bCs/>
          <w:color w:val="000000"/>
          <w:sz w:val="24"/>
          <w:szCs w:val="24"/>
          <w:lang w:val="ru-RU"/>
        </w:rPr>
        <w:t>Саморегуляция</w:t>
      </w:r>
      <w:proofErr w:type="spellEnd"/>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три года у ребенка преобладает ситуативное поведение Произвольное поведение, в основном, регулируется взрослым. При этом</w:t>
      </w:r>
      <w:proofErr w:type="gramStart"/>
      <w:r w:rsidRPr="00335AF1">
        <w:rPr>
          <w:color w:val="000000"/>
          <w:sz w:val="24"/>
          <w:szCs w:val="24"/>
          <w:lang w:val="ru-RU"/>
        </w:rPr>
        <w:t>,</w:t>
      </w:r>
      <w:proofErr w:type="gramEnd"/>
      <w:r w:rsidRPr="00335AF1">
        <w:rPr>
          <w:color w:val="000000"/>
          <w:sz w:val="24"/>
          <w:szCs w:val="24"/>
          <w:lang w:val="ru-RU"/>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103356" w:rsidRPr="00335AF1" w:rsidRDefault="00335AF1" w:rsidP="005D634B">
      <w:pPr>
        <w:spacing w:before="50" w:after="0" w:line="240" w:lineRule="auto"/>
        <w:jc w:val="both"/>
        <w:rPr>
          <w:lang w:val="ru-RU"/>
        </w:rPr>
      </w:pPr>
      <w:r w:rsidRPr="00335AF1">
        <w:rPr>
          <w:b/>
          <w:bCs/>
          <w:color w:val="000000"/>
          <w:sz w:val="24"/>
          <w:szCs w:val="24"/>
          <w:lang w:val="ru-RU"/>
        </w:rPr>
        <w:lastRenderedPageBreak/>
        <w:t xml:space="preserve">     Личность и самооценка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У ребенка начинает формироваться периферия самосознания, начинает формироваться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(п.1.1.11.</w:t>
      </w:r>
      <w:proofErr w:type="gramEnd"/>
      <w:r w:rsidRPr="00335AF1">
        <w:rPr>
          <w:color w:val="000000"/>
          <w:sz w:val="24"/>
          <w:szCs w:val="24"/>
          <w:lang w:val="ru-RU"/>
        </w:rPr>
        <w:t xml:space="preserve"> </w:t>
      </w:r>
      <w:proofErr w:type="gramStart"/>
      <w:r w:rsidRPr="00335AF1">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Средняя группа (4-5 лет)</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Физическое развитие и физиологическая зрелость</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Данный возраст характеризуется интенсивным созреванием нейронного аппарата ассоциативной коры и передних отделов больших полушарий. </w:t>
      </w:r>
      <w:r w:rsidR="00FE0B59" w:rsidRPr="00335AF1">
        <w:rPr>
          <w:color w:val="000000"/>
          <w:sz w:val="24"/>
          <w:szCs w:val="24"/>
          <w:lang w:val="ru-RU"/>
        </w:rPr>
        <w:t>Отмечается возрастание</w:t>
      </w:r>
      <w:r w:rsidRPr="00335AF1">
        <w:rPr>
          <w:color w:val="000000"/>
          <w:sz w:val="24"/>
          <w:szCs w:val="24"/>
          <w:lang w:val="ru-RU"/>
        </w:rPr>
        <w:t xml:space="preserve"> специализации корковых зон и межполушарных связей. Правое полушарие является ведущим.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Психические функции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Ведущим психическим процессом в данном возрасте является память. В четыре - пять </w:t>
      </w:r>
      <w:proofErr w:type="gramStart"/>
      <w:r w:rsidRPr="00335AF1">
        <w:rPr>
          <w:color w:val="000000"/>
          <w:sz w:val="24"/>
          <w:szCs w:val="24"/>
          <w:lang w:val="ru-RU"/>
        </w:rPr>
        <w:t>лет</w:t>
      </w:r>
      <w:proofErr w:type="gramEnd"/>
      <w:r w:rsidRPr="00335AF1">
        <w:rPr>
          <w:color w:val="000000"/>
          <w:sz w:val="24"/>
          <w:szCs w:val="24"/>
          <w:lang w:val="ru-RU"/>
        </w:rPr>
        <w:t xml:space="preserve">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w:t>
      </w:r>
      <w:proofErr w:type="spellStart"/>
      <w:r w:rsidRPr="00335AF1">
        <w:rPr>
          <w:color w:val="000000"/>
          <w:sz w:val="24"/>
          <w:szCs w:val="24"/>
          <w:lang w:val="ru-RU"/>
        </w:rPr>
        <w:t>перцептивные</w:t>
      </w:r>
      <w:proofErr w:type="spellEnd"/>
      <w:r w:rsidRPr="00335AF1">
        <w:rPr>
          <w:color w:val="000000"/>
          <w:sz w:val="24"/>
          <w:szCs w:val="24"/>
          <w:lang w:val="ru-RU"/>
        </w:rPr>
        <w:t xml:space="preserve">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Детские виды деятельности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w:t>
      </w:r>
      <w:r w:rsidRPr="00335AF1">
        <w:rPr>
          <w:color w:val="000000"/>
          <w:sz w:val="24"/>
          <w:szCs w:val="24"/>
          <w:lang w:val="ru-RU"/>
        </w:rPr>
        <w:lastRenderedPageBreak/>
        <w:t>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 развитию мелкой моторики рук.</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Коммуникация и социализация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общении </w:t>
      </w:r>
      <w:proofErr w:type="gramStart"/>
      <w:r w:rsidRPr="00335AF1">
        <w:rPr>
          <w:color w:val="000000"/>
          <w:sz w:val="24"/>
          <w:szCs w:val="24"/>
          <w:lang w:val="ru-RU"/>
        </w:rPr>
        <w:t>со</w:t>
      </w:r>
      <w:proofErr w:type="gramEnd"/>
      <w:r w:rsidRPr="00335AF1">
        <w:rPr>
          <w:color w:val="000000"/>
          <w:sz w:val="24"/>
          <w:szCs w:val="24"/>
          <w:lang w:val="ru-RU"/>
        </w:rPr>
        <w:t xml:space="preserve"> взрослыми интенсивно формируются </w:t>
      </w:r>
      <w:proofErr w:type="spellStart"/>
      <w:r w:rsidRPr="00335AF1">
        <w:rPr>
          <w:color w:val="000000"/>
          <w:sz w:val="24"/>
          <w:szCs w:val="24"/>
          <w:lang w:val="ru-RU"/>
        </w:rPr>
        <w:t>внеситуативные</w:t>
      </w:r>
      <w:proofErr w:type="spellEnd"/>
      <w:r w:rsidRPr="00335AF1">
        <w:rPr>
          <w:color w:val="000000"/>
          <w:sz w:val="24"/>
          <w:szCs w:val="24"/>
          <w:lang w:val="ru-RU"/>
        </w:rPr>
        <w:t xml:space="preserve"> формы общения, в частности - </w:t>
      </w:r>
      <w:proofErr w:type="spellStart"/>
      <w:r w:rsidRPr="00335AF1">
        <w:rPr>
          <w:color w:val="000000"/>
          <w:sz w:val="24"/>
          <w:szCs w:val="24"/>
          <w:lang w:val="ru-RU"/>
        </w:rPr>
        <w:t>внеситуативно-познавательная</w:t>
      </w:r>
      <w:proofErr w:type="spellEnd"/>
      <w:r w:rsidRPr="00335AF1">
        <w:rPr>
          <w:color w:val="000000"/>
          <w:sz w:val="24"/>
          <w:szCs w:val="24"/>
          <w:lang w:val="ru-RU"/>
        </w:rPr>
        <w:t xml:space="preserve">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335AF1">
        <w:rPr>
          <w:color w:val="000000"/>
          <w:sz w:val="24"/>
          <w:szCs w:val="24"/>
          <w:lang w:val="ru-RU"/>
        </w:rPr>
        <w:t>,</w:t>
      </w:r>
      <w:proofErr w:type="gramEnd"/>
      <w:r w:rsidRPr="00335AF1">
        <w:rPr>
          <w:color w:val="000000"/>
          <w:sz w:val="24"/>
          <w:szCs w:val="24"/>
          <w:lang w:val="ru-RU"/>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w:t>
      </w:r>
      <w:proofErr w:type="spellStart"/>
      <w:r w:rsidRPr="00335AF1">
        <w:rPr>
          <w:b/>
          <w:bCs/>
          <w:color w:val="000000"/>
          <w:sz w:val="24"/>
          <w:szCs w:val="24"/>
          <w:lang w:val="ru-RU"/>
        </w:rPr>
        <w:t>Саморегуляция</w:t>
      </w:r>
      <w:proofErr w:type="spellEnd"/>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335AF1">
        <w:rPr>
          <w:color w:val="000000"/>
          <w:sz w:val="24"/>
          <w:szCs w:val="24"/>
          <w:lang w:val="ru-RU"/>
        </w:rPr>
        <w:t>выполнять роль</w:t>
      </w:r>
      <w:proofErr w:type="gramEnd"/>
      <w:r w:rsidRPr="00335AF1">
        <w:rPr>
          <w:color w:val="000000"/>
          <w:sz w:val="24"/>
          <w:szCs w:val="24"/>
          <w:lang w:val="ru-RU"/>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Личность и самооценка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spellStart"/>
      <w:proofErr w:type="gramStart"/>
      <w:r w:rsidRPr="00335AF1">
        <w:rPr>
          <w:color w:val="000000"/>
          <w:sz w:val="24"/>
          <w:szCs w:val="24"/>
          <w:lang w:val="ru-RU"/>
        </w:rPr>
        <w:t>было-будет</w:t>
      </w:r>
      <w:proofErr w:type="spellEnd"/>
      <w:proofErr w:type="gramEnd"/>
      <w:r w:rsidRPr="00335AF1">
        <w:rPr>
          <w:color w:val="000000"/>
          <w:sz w:val="24"/>
          <w:szCs w:val="24"/>
          <w:lang w:val="ru-RU"/>
        </w:rPr>
        <w:t>).</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(п.1.1.11.</w:t>
      </w:r>
      <w:proofErr w:type="gramEnd"/>
      <w:r w:rsidRPr="00335AF1">
        <w:rPr>
          <w:color w:val="000000"/>
          <w:sz w:val="24"/>
          <w:szCs w:val="24"/>
          <w:lang w:val="ru-RU"/>
        </w:rPr>
        <w:t xml:space="preserve"> </w:t>
      </w:r>
      <w:proofErr w:type="gramStart"/>
      <w:r w:rsidRPr="00335AF1">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Старшая группа (5-6 лет)</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Физическое развитие и физиологическая зрелость</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Данный возраст характеризуется интенсивным созреванием нейронного аппарата ассоциативной коры больших полушарий и лобных долей головного мозга (третичные зоны коры). Возрастание специализации корковых зон и межполушарных связей.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Психические функции</w:t>
      </w:r>
    </w:p>
    <w:p w:rsidR="00103356" w:rsidRPr="00335AF1" w:rsidRDefault="00335AF1" w:rsidP="005D634B">
      <w:pPr>
        <w:spacing w:before="50" w:after="0" w:line="240" w:lineRule="auto"/>
        <w:jc w:val="both"/>
        <w:rPr>
          <w:lang w:val="ru-RU"/>
        </w:rPr>
      </w:pPr>
      <w:r w:rsidRPr="00335AF1">
        <w:rPr>
          <w:color w:val="000000"/>
          <w:sz w:val="24"/>
          <w:szCs w:val="24"/>
          <w:lang w:val="ru-RU"/>
        </w:rPr>
        <w:lastRenderedPageBreak/>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 логического мышления. Интенсивно формируется творческое воображение. Наряду с образной </w:t>
      </w:r>
      <w:proofErr w:type="spellStart"/>
      <w:r w:rsidRPr="00335AF1">
        <w:rPr>
          <w:color w:val="000000"/>
          <w:sz w:val="24"/>
          <w:szCs w:val="24"/>
          <w:lang w:val="ru-RU"/>
        </w:rPr>
        <w:t>креативностью</w:t>
      </w:r>
      <w:proofErr w:type="spellEnd"/>
      <w:r w:rsidRPr="00335AF1">
        <w:rPr>
          <w:color w:val="000000"/>
          <w:sz w:val="24"/>
          <w:szCs w:val="24"/>
          <w:lang w:val="ru-RU"/>
        </w:rPr>
        <w:t xml:space="preserve">, интенсивно развивается и </w:t>
      </w:r>
      <w:proofErr w:type="gramStart"/>
      <w:r w:rsidRPr="00335AF1">
        <w:rPr>
          <w:color w:val="000000"/>
          <w:sz w:val="24"/>
          <w:szCs w:val="24"/>
          <w:lang w:val="ru-RU"/>
        </w:rPr>
        <w:t>вербальная</w:t>
      </w:r>
      <w:proofErr w:type="gramEnd"/>
      <w:r w:rsidRPr="00335AF1">
        <w:rPr>
          <w:color w:val="000000"/>
          <w:sz w:val="24"/>
          <w:szCs w:val="24"/>
          <w:lang w:val="ru-RU"/>
        </w:rPr>
        <w:t xml:space="preserve"> </w:t>
      </w:r>
      <w:proofErr w:type="spellStart"/>
      <w:r w:rsidRPr="00335AF1">
        <w:rPr>
          <w:color w:val="000000"/>
          <w:sz w:val="24"/>
          <w:szCs w:val="24"/>
          <w:lang w:val="ru-RU"/>
        </w:rPr>
        <w:t>креативность</w:t>
      </w:r>
      <w:proofErr w:type="spellEnd"/>
      <w:r w:rsidRPr="00335AF1">
        <w:rPr>
          <w:color w:val="000000"/>
          <w:sz w:val="24"/>
          <w:szCs w:val="24"/>
          <w:lang w:val="ru-RU"/>
        </w:rPr>
        <w:t xml:space="preserve"> по параметрам беглости, гибкости, оригинальности и разработанности.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Детские виды деятельности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335AF1">
        <w:rPr>
          <w:color w:val="000000"/>
          <w:sz w:val="24"/>
          <w:szCs w:val="24"/>
          <w:lang w:val="ru-RU"/>
        </w:rPr>
        <w:t>со</w:t>
      </w:r>
      <w:proofErr w:type="gramEnd"/>
      <w:r w:rsidRPr="00335AF1">
        <w:rPr>
          <w:color w:val="000000"/>
          <w:sz w:val="24"/>
          <w:szCs w:val="24"/>
          <w:lang w:val="ru-RU"/>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Интенсивно развиваются продуктивные виды деятельности, которые способствуют развитию творческого воображения и самовыражения ребенка.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Детям </w:t>
      </w:r>
      <w:proofErr w:type="gramStart"/>
      <w:r w:rsidRPr="00335AF1">
        <w:rPr>
          <w:color w:val="000000"/>
          <w:sz w:val="24"/>
          <w:szCs w:val="24"/>
          <w:lang w:val="ru-RU"/>
        </w:rPr>
        <w:t>доступны</w:t>
      </w:r>
      <w:proofErr w:type="gramEnd"/>
      <w:r w:rsidRPr="00335AF1">
        <w:rPr>
          <w:color w:val="000000"/>
          <w:sz w:val="24"/>
          <w:szCs w:val="24"/>
          <w:lang w:val="ru-RU"/>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 – </w:t>
      </w:r>
      <w:r w:rsidR="00FE0B59" w:rsidRPr="00335AF1">
        <w:rPr>
          <w:color w:val="000000"/>
          <w:sz w:val="24"/>
          <w:szCs w:val="24"/>
          <w:lang w:val="ru-RU"/>
        </w:rPr>
        <w:t>шесть лет</w:t>
      </w:r>
      <w:r w:rsidRPr="00335AF1">
        <w:rPr>
          <w:color w:val="000000"/>
          <w:sz w:val="24"/>
          <w:szCs w:val="24"/>
          <w:lang w:val="ru-RU"/>
        </w:rPr>
        <w:t xml:space="preserve"> приобретают целостные формы поведения, где требуется </w:t>
      </w:r>
      <w:proofErr w:type="spellStart"/>
      <w:r w:rsidRPr="00335AF1">
        <w:rPr>
          <w:color w:val="000000"/>
          <w:sz w:val="24"/>
          <w:szCs w:val="24"/>
          <w:lang w:val="ru-RU"/>
        </w:rPr>
        <w:t>целеполагание</w:t>
      </w:r>
      <w:proofErr w:type="spellEnd"/>
      <w:r w:rsidRPr="00335AF1">
        <w:rPr>
          <w:color w:val="000000"/>
          <w:sz w:val="24"/>
          <w:szCs w:val="24"/>
          <w:lang w:val="ru-RU"/>
        </w:rPr>
        <w:t>,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Коммуникация и социализация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общении </w:t>
      </w:r>
      <w:proofErr w:type="gramStart"/>
      <w:r w:rsidRPr="00335AF1">
        <w:rPr>
          <w:color w:val="000000"/>
          <w:sz w:val="24"/>
          <w:szCs w:val="24"/>
          <w:lang w:val="ru-RU"/>
        </w:rPr>
        <w:t>со</w:t>
      </w:r>
      <w:proofErr w:type="gramEnd"/>
      <w:r w:rsidRPr="00335AF1">
        <w:rPr>
          <w:color w:val="000000"/>
          <w:sz w:val="24"/>
          <w:szCs w:val="24"/>
          <w:lang w:val="ru-RU"/>
        </w:rPr>
        <w:t xml:space="preserve"> взрослыми интенсивно формируются </w:t>
      </w:r>
      <w:proofErr w:type="spellStart"/>
      <w:r w:rsidRPr="00335AF1">
        <w:rPr>
          <w:color w:val="000000"/>
          <w:sz w:val="24"/>
          <w:szCs w:val="24"/>
          <w:lang w:val="ru-RU"/>
        </w:rPr>
        <w:t>внеситуативно-познавательная</w:t>
      </w:r>
      <w:proofErr w:type="spellEnd"/>
      <w:r w:rsidRPr="00335AF1">
        <w:rPr>
          <w:color w:val="000000"/>
          <w:sz w:val="24"/>
          <w:szCs w:val="24"/>
          <w:lang w:val="ru-RU"/>
        </w:rPr>
        <w:t xml:space="preserve"> и </w:t>
      </w:r>
      <w:proofErr w:type="spellStart"/>
      <w:r w:rsidRPr="00335AF1">
        <w:rPr>
          <w:color w:val="000000"/>
          <w:sz w:val="24"/>
          <w:szCs w:val="24"/>
          <w:lang w:val="ru-RU"/>
        </w:rPr>
        <w:t>внеситуативно-личностная</w:t>
      </w:r>
      <w:proofErr w:type="spellEnd"/>
      <w:r w:rsidRPr="00335AF1">
        <w:rPr>
          <w:color w:val="000000"/>
          <w:sz w:val="24"/>
          <w:szCs w:val="24"/>
          <w:lang w:val="ru-RU"/>
        </w:rPr>
        <w:t xml:space="preserve">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335AF1">
        <w:rPr>
          <w:color w:val="000000"/>
          <w:sz w:val="24"/>
          <w:szCs w:val="24"/>
          <w:lang w:val="ru-RU"/>
        </w:rPr>
        <w:t>внеситуативно-деловая</w:t>
      </w:r>
      <w:proofErr w:type="spellEnd"/>
      <w:r w:rsidRPr="00335AF1">
        <w:rPr>
          <w:color w:val="000000"/>
          <w:sz w:val="24"/>
          <w:szCs w:val="24"/>
          <w:lang w:val="ru-RU"/>
        </w:rPr>
        <w:t xml:space="preserve">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w:t>
      </w:r>
      <w:r w:rsidRPr="00335AF1">
        <w:rPr>
          <w:color w:val="000000"/>
          <w:sz w:val="24"/>
          <w:szCs w:val="24"/>
          <w:lang w:val="ru-RU"/>
        </w:rPr>
        <w:lastRenderedPageBreak/>
        <w:t xml:space="preserve">возрастанием </w:t>
      </w:r>
      <w:proofErr w:type="spellStart"/>
      <w:r w:rsidRPr="00335AF1">
        <w:rPr>
          <w:color w:val="000000"/>
          <w:sz w:val="24"/>
          <w:szCs w:val="24"/>
          <w:lang w:val="ru-RU"/>
        </w:rPr>
        <w:t>просоциальных</w:t>
      </w:r>
      <w:proofErr w:type="spellEnd"/>
      <w:r w:rsidRPr="00335AF1">
        <w:rPr>
          <w:color w:val="000000"/>
          <w:sz w:val="24"/>
          <w:szCs w:val="24"/>
          <w:lang w:val="ru-RU"/>
        </w:rPr>
        <w:t xml:space="preserve"> форм поведения. Детские группы характеризуются стабильной структурой взаимоотношений между детьми.</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w:t>
      </w:r>
      <w:proofErr w:type="spellStart"/>
      <w:r w:rsidRPr="00335AF1">
        <w:rPr>
          <w:b/>
          <w:bCs/>
          <w:color w:val="000000"/>
          <w:sz w:val="24"/>
          <w:szCs w:val="24"/>
          <w:lang w:val="ru-RU"/>
        </w:rPr>
        <w:t>Саморегуляция</w:t>
      </w:r>
      <w:proofErr w:type="spellEnd"/>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период от </w:t>
      </w:r>
      <w:r w:rsidR="00FE0B59" w:rsidRPr="00335AF1">
        <w:rPr>
          <w:color w:val="000000"/>
          <w:sz w:val="24"/>
          <w:szCs w:val="24"/>
          <w:lang w:val="ru-RU"/>
        </w:rPr>
        <w:t>пяти до</w:t>
      </w:r>
      <w:r w:rsidRPr="00335AF1">
        <w:rPr>
          <w:color w:val="000000"/>
          <w:sz w:val="24"/>
          <w:szCs w:val="24"/>
          <w:lang w:val="ru-RU"/>
        </w:rPr>
        <w:t xml:space="preserve">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Личность и самооценка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Складывается первая иерархия мотивов. Формируется </w:t>
      </w:r>
      <w:proofErr w:type="spellStart"/>
      <w:r w:rsidRPr="00335AF1">
        <w:rPr>
          <w:color w:val="000000"/>
          <w:sz w:val="24"/>
          <w:szCs w:val="24"/>
          <w:lang w:val="ru-RU"/>
        </w:rPr>
        <w:t>дифференцированность</w:t>
      </w:r>
      <w:proofErr w:type="spellEnd"/>
      <w:r w:rsidRPr="00335AF1">
        <w:rPr>
          <w:color w:val="000000"/>
          <w:sz w:val="24"/>
          <w:szCs w:val="24"/>
          <w:lang w:val="ru-RU"/>
        </w:rPr>
        <w:t xml:space="preserve"> самооценки. Преобладает высокая, неадекватная самооценка. Ребенок стремится к сохранению позитивной самооценки. Познавательный интерес, любознательность, </w:t>
      </w:r>
      <w:proofErr w:type="spellStart"/>
      <w:r w:rsidRPr="00335AF1">
        <w:rPr>
          <w:color w:val="000000"/>
          <w:sz w:val="24"/>
          <w:szCs w:val="24"/>
          <w:lang w:val="ru-RU"/>
        </w:rPr>
        <w:t>креативность</w:t>
      </w:r>
      <w:proofErr w:type="spellEnd"/>
      <w:r w:rsidRPr="00335AF1">
        <w:rPr>
          <w:color w:val="000000"/>
          <w:sz w:val="24"/>
          <w:szCs w:val="24"/>
          <w:lang w:val="ru-RU"/>
        </w:rPr>
        <w:t xml:space="preserve"> можно рассматривать как системные качества, определяющие потенциал умственных способностей и развития личности ребенка дошкольного возраста.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(п.1.1.11.</w:t>
      </w:r>
      <w:proofErr w:type="gramEnd"/>
      <w:r w:rsidRPr="00335AF1">
        <w:rPr>
          <w:color w:val="000000"/>
          <w:sz w:val="24"/>
          <w:szCs w:val="24"/>
          <w:lang w:val="ru-RU"/>
        </w:rPr>
        <w:t xml:space="preserve"> </w:t>
      </w:r>
      <w:proofErr w:type="gramStart"/>
      <w:r w:rsidRPr="00335AF1">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Подготовительная к школе группа (6-7 лет)</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Физическое развитие и физиологическая зрелость</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Формирование в ЭЭГ покоя </w:t>
      </w:r>
      <w:proofErr w:type="spellStart"/>
      <w:proofErr w:type="gramStart"/>
      <w:r w:rsidRPr="00335AF1">
        <w:rPr>
          <w:color w:val="000000"/>
          <w:sz w:val="24"/>
          <w:szCs w:val="24"/>
          <w:lang w:val="ru-RU"/>
        </w:rPr>
        <w:t>альфа-ритма</w:t>
      </w:r>
      <w:proofErr w:type="spellEnd"/>
      <w:proofErr w:type="gramEnd"/>
      <w:r w:rsidRPr="00335AF1">
        <w:rPr>
          <w:color w:val="000000"/>
          <w:sz w:val="24"/>
          <w:szCs w:val="24"/>
          <w:lang w:val="ru-RU"/>
        </w:rPr>
        <w:t xml:space="preserve"> как доминирующей формы активности. При этом</w:t>
      </w:r>
      <w:proofErr w:type="gramStart"/>
      <w:r w:rsidRPr="00335AF1">
        <w:rPr>
          <w:color w:val="000000"/>
          <w:sz w:val="24"/>
          <w:szCs w:val="24"/>
          <w:lang w:val="ru-RU"/>
        </w:rPr>
        <w:t>,</w:t>
      </w:r>
      <w:proofErr w:type="gramEnd"/>
      <w:r w:rsidRPr="00335AF1">
        <w:rPr>
          <w:color w:val="000000"/>
          <w:sz w:val="24"/>
          <w:szCs w:val="24"/>
          <w:lang w:val="ru-RU"/>
        </w:rPr>
        <w:t xml:space="preserve"> характерна нестабильность показателей функционирования коры больших полушарий в период от шести до восьми лет. Интенсивно формируются зоны передних областей коры больших полушарий.</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Психические функции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Детям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Формируются основы словесно-логического мышления, логические операции классификации, </w:t>
      </w:r>
      <w:proofErr w:type="spellStart"/>
      <w:r w:rsidRPr="00335AF1">
        <w:rPr>
          <w:color w:val="000000"/>
          <w:sz w:val="24"/>
          <w:szCs w:val="24"/>
          <w:lang w:val="ru-RU"/>
        </w:rPr>
        <w:t>сериации</w:t>
      </w:r>
      <w:proofErr w:type="spellEnd"/>
      <w:r w:rsidRPr="00335AF1">
        <w:rPr>
          <w:color w:val="000000"/>
          <w:sz w:val="24"/>
          <w:szCs w:val="24"/>
          <w:lang w:val="ru-RU"/>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В результате правильно организованной образовательной работы у детей развивается </w:t>
      </w:r>
      <w:proofErr w:type="gramStart"/>
      <w:r w:rsidRPr="00335AF1">
        <w:rPr>
          <w:color w:val="000000"/>
          <w:sz w:val="24"/>
          <w:szCs w:val="24"/>
          <w:lang w:val="ru-RU"/>
        </w:rPr>
        <w:t>диалогическая</w:t>
      </w:r>
      <w:proofErr w:type="gramEnd"/>
      <w:r w:rsidRPr="00335AF1">
        <w:rPr>
          <w:color w:val="000000"/>
          <w:sz w:val="24"/>
          <w:szCs w:val="24"/>
          <w:lang w:val="ru-RU"/>
        </w:rPr>
        <w:t xml:space="preserve"> и некоторые виды монологической речи.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Детские виды деятельности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Pr="00335AF1">
        <w:rPr>
          <w:color w:val="000000"/>
          <w:sz w:val="24"/>
          <w:szCs w:val="24"/>
          <w:lang w:val="ru-RU"/>
        </w:rPr>
        <w:t>анализа</w:t>
      </w:r>
      <w:proofErr w:type="gramEnd"/>
      <w:r w:rsidRPr="00335AF1">
        <w:rPr>
          <w:color w:val="000000"/>
          <w:sz w:val="24"/>
          <w:szCs w:val="24"/>
          <w:lang w:val="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w:t>
      </w:r>
      <w:r w:rsidRPr="00335AF1">
        <w:rPr>
          <w:color w:val="000000"/>
          <w:sz w:val="24"/>
          <w:szCs w:val="24"/>
          <w:lang w:val="ru-RU"/>
        </w:rPr>
        <w:lastRenderedPageBreak/>
        <w:t xml:space="preserve">Способны выполнять различные по степени сложности </w:t>
      </w:r>
      <w:proofErr w:type="gramStart"/>
      <w:r w:rsidRPr="00335AF1">
        <w:rPr>
          <w:color w:val="000000"/>
          <w:sz w:val="24"/>
          <w:szCs w:val="24"/>
          <w:lang w:val="ru-RU"/>
        </w:rPr>
        <w:t>постройки</w:t>
      </w:r>
      <w:proofErr w:type="gramEnd"/>
      <w:r w:rsidRPr="00335AF1">
        <w:rPr>
          <w:color w:val="000000"/>
          <w:sz w:val="24"/>
          <w:szCs w:val="24"/>
          <w:lang w:val="ru-RU"/>
        </w:rPr>
        <w:t xml:space="preserve"> как по собственному замыслу, так и по условиям.</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Коммуникация и социализация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общении </w:t>
      </w:r>
      <w:proofErr w:type="gramStart"/>
      <w:r w:rsidRPr="00335AF1">
        <w:rPr>
          <w:color w:val="000000"/>
          <w:sz w:val="24"/>
          <w:szCs w:val="24"/>
          <w:lang w:val="ru-RU"/>
        </w:rPr>
        <w:t>со</w:t>
      </w:r>
      <w:proofErr w:type="gramEnd"/>
      <w:r w:rsidRPr="00335AF1">
        <w:rPr>
          <w:color w:val="000000"/>
          <w:sz w:val="24"/>
          <w:szCs w:val="24"/>
          <w:lang w:val="ru-RU"/>
        </w:rPr>
        <w:t xml:space="preserve"> взрослыми интенсивно проявляется </w:t>
      </w:r>
      <w:proofErr w:type="spellStart"/>
      <w:r w:rsidRPr="00335AF1">
        <w:rPr>
          <w:color w:val="000000"/>
          <w:sz w:val="24"/>
          <w:szCs w:val="24"/>
          <w:lang w:val="ru-RU"/>
        </w:rPr>
        <w:t>внеситуативно-личностная</w:t>
      </w:r>
      <w:proofErr w:type="spellEnd"/>
      <w:r w:rsidRPr="00335AF1">
        <w:rPr>
          <w:color w:val="000000"/>
          <w:sz w:val="24"/>
          <w:szCs w:val="24"/>
          <w:lang w:val="ru-RU"/>
        </w:rPr>
        <w:t xml:space="preserve"> форма общения. В общении со сверстниками преобладает </w:t>
      </w:r>
      <w:proofErr w:type="spellStart"/>
      <w:r w:rsidRPr="00335AF1">
        <w:rPr>
          <w:color w:val="000000"/>
          <w:sz w:val="24"/>
          <w:szCs w:val="24"/>
          <w:lang w:val="ru-RU"/>
        </w:rPr>
        <w:t>внеситуативно-деловая</w:t>
      </w:r>
      <w:proofErr w:type="spellEnd"/>
      <w:r w:rsidRPr="00335AF1">
        <w:rPr>
          <w:color w:val="000000"/>
          <w:sz w:val="24"/>
          <w:szCs w:val="24"/>
          <w:lang w:val="ru-RU"/>
        </w:rPr>
        <w:t xml:space="preserve"> форма общения.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335AF1">
        <w:rPr>
          <w:color w:val="000000"/>
          <w:sz w:val="24"/>
          <w:szCs w:val="24"/>
          <w:lang w:val="ru-RU"/>
        </w:rPr>
        <w:t>просоциальных</w:t>
      </w:r>
      <w:proofErr w:type="spellEnd"/>
      <w:r w:rsidRPr="00335AF1">
        <w:rPr>
          <w:color w:val="000000"/>
          <w:sz w:val="24"/>
          <w:szCs w:val="24"/>
          <w:lang w:val="ru-RU"/>
        </w:rPr>
        <w:t xml:space="preserve"> форм поведения, феноменом детской дружбы, активно проявляется </w:t>
      </w:r>
      <w:proofErr w:type="spellStart"/>
      <w:r w:rsidRPr="00335AF1">
        <w:rPr>
          <w:color w:val="000000"/>
          <w:sz w:val="24"/>
          <w:szCs w:val="24"/>
          <w:lang w:val="ru-RU"/>
        </w:rPr>
        <w:t>эмпатия</w:t>
      </w:r>
      <w:proofErr w:type="spellEnd"/>
      <w:r w:rsidRPr="00335AF1">
        <w:rPr>
          <w:color w:val="000000"/>
          <w:sz w:val="24"/>
          <w:szCs w:val="24"/>
          <w:lang w:val="ru-RU"/>
        </w:rPr>
        <w:t xml:space="preserve">, сочувствие, содействие, сопереживание. Детские группы характеризуются стабильной структурой взаимоотношений между детьми. Коммуникативная компетентность в общении </w:t>
      </w:r>
      <w:proofErr w:type="gramStart"/>
      <w:r w:rsidRPr="00335AF1">
        <w:rPr>
          <w:color w:val="000000"/>
          <w:sz w:val="24"/>
          <w:szCs w:val="24"/>
          <w:lang w:val="ru-RU"/>
        </w:rPr>
        <w:t>со</w:t>
      </w:r>
      <w:proofErr w:type="gramEnd"/>
      <w:r w:rsidRPr="00335AF1">
        <w:rPr>
          <w:color w:val="000000"/>
          <w:sz w:val="24"/>
          <w:szCs w:val="24"/>
          <w:lang w:val="ru-RU"/>
        </w:rPr>
        <w:t xml:space="preserve">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w:t>
      </w:r>
      <w:proofErr w:type="spellStart"/>
      <w:r w:rsidRPr="00335AF1">
        <w:rPr>
          <w:b/>
          <w:bCs/>
          <w:color w:val="000000"/>
          <w:sz w:val="24"/>
          <w:szCs w:val="24"/>
          <w:lang w:val="ru-RU"/>
        </w:rPr>
        <w:t>Саморегуляция</w:t>
      </w:r>
      <w:proofErr w:type="spellEnd"/>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w:t>
      </w:r>
      <w:proofErr w:type="spellStart"/>
      <w:r w:rsidRPr="00335AF1">
        <w:rPr>
          <w:color w:val="000000"/>
          <w:sz w:val="24"/>
          <w:szCs w:val="24"/>
          <w:lang w:val="ru-RU"/>
        </w:rPr>
        <w:t>Л.С.Выготский</w:t>
      </w:r>
      <w:proofErr w:type="spellEnd"/>
      <w:r w:rsidRPr="00335AF1">
        <w:rPr>
          <w:color w:val="000000"/>
          <w:sz w:val="24"/>
          <w:szCs w:val="24"/>
          <w:lang w:val="ru-RU"/>
        </w:rPr>
        <w:t xml:space="preserve">),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Личность и самооценка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Укладывается иерархия мотивов. Формируется </w:t>
      </w:r>
      <w:proofErr w:type="spellStart"/>
      <w:r w:rsidRPr="00335AF1">
        <w:rPr>
          <w:color w:val="000000"/>
          <w:sz w:val="24"/>
          <w:szCs w:val="24"/>
          <w:lang w:val="ru-RU"/>
        </w:rPr>
        <w:t>дифференцированность</w:t>
      </w:r>
      <w:proofErr w:type="spellEnd"/>
      <w:r w:rsidRPr="00335AF1">
        <w:rPr>
          <w:color w:val="000000"/>
          <w:sz w:val="24"/>
          <w:szCs w:val="24"/>
          <w:lang w:val="ru-RU"/>
        </w:rPr>
        <w:t xml:space="preserve"> самооценки и уровень притязаний.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w:t>
      </w:r>
      <w:r w:rsidR="00FE0B59" w:rsidRPr="00335AF1">
        <w:rPr>
          <w:color w:val="000000"/>
          <w:sz w:val="24"/>
          <w:szCs w:val="24"/>
          <w:lang w:val="ru-RU"/>
        </w:rPr>
        <w:t>Формируется</w:t>
      </w:r>
      <w:r w:rsidRPr="00335AF1">
        <w:rPr>
          <w:color w:val="000000"/>
          <w:sz w:val="24"/>
          <w:szCs w:val="24"/>
          <w:lang w:val="ru-RU"/>
        </w:rPr>
        <w:t xml:space="preserve"> внутренняя позиция школьника; </w:t>
      </w:r>
      <w:proofErr w:type="spellStart"/>
      <w:r w:rsidRPr="00335AF1">
        <w:rPr>
          <w:color w:val="000000"/>
          <w:sz w:val="24"/>
          <w:szCs w:val="24"/>
          <w:lang w:val="ru-RU"/>
        </w:rPr>
        <w:t>гендерная</w:t>
      </w:r>
      <w:proofErr w:type="spellEnd"/>
      <w:r w:rsidRPr="00335AF1">
        <w:rPr>
          <w:color w:val="000000"/>
          <w:sz w:val="24"/>
          <w:szCs w:val="24"/>
          <w:lang w:val="ru-RU"/>
        </w:rPr>
        <w:t xml:space="preserve"> и поло-ролевая идентичность, основы гражданской идентичности (представление о принадлежности своей семье, национальная, религиозная принадлежность, соотнесение с названием своего места жительства, своей культуры и страны); первичная картина мира, которая включает представление о себе, о других людях и мире в целом, чувство справедливости.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(п.1.1.11.</w:t>
      </w:r>
      <w:proofErr w:type="gramEnd"/>
      <w:r w:rsidRPr="00335AF1">
        <w:rPr>
          <w:color w:val="000000"/>
          <w:sz w:val="24"/>
          <w:szCs w:val="24"/>
          <w:lang w:val="ru-RU"/>
        </w:rPr>
        <w:t xml:space="preserve"> </w:t>
      </w:r>
      <w:proofErr w:type="gramStart"/>
      <w:r w:rsidRPr="00335AF1">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103356" w:rsidRPr="00335AF1" w:rsidRDefault="00335AF1" w:rsidP="005D634B">
      <w:pPr>
        <w:spacing w:before="250" w:after="0" w:line="240" w:lineRule="auto"/>
        <w:jc w:val="both"/>
        <w:rPr>
          <w:lang w:val="ru-RU"/>
        </w:rPr>
      </w:pPr>
      <w:r w:rsidRPr="00335AF1">
        <w:rPr>
          <w:b/>
          <w:bCs/>
          <w:color w:val="000000"/>
          <w:sz w:val="24"/>
          <w:szCs w:val="24"/>
          <w:lang w:val="ru-RU"/>
        </w:rPr>
        <w:t xml:space="preserve">     1.3. Планируемые результаты реализации Программы</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Планируемые результаты освоения Программы</w:t>
      </w:r>
    </w:p>
    <w:p w:rsidR="00103356" w:rsidRPr="00CA0AF5" w:rsidRDefault="00335AF1" w:rsidP="005D634B">
      <w:pPr>
        <w:spacing w:before="150" w:after="0" w:line="240" w:lineRule="auto"/>
        <w:jc w:val="both"/>
        <w:rPr>
          <w:lang w:val="ru-RU"/>
        </w:rPr>
      </w:pPr>
      <w:r w:rsidRPr="00335AF1">
        <w:rPr>
          <w:color w:val="000000"/>
          <w:sz w:val="24"/>
          <w:szCs w:val="24"/>
          <w:lang w:val="ru-RU"/>
        </w:rPr>
        <w:t xml:space="preserve">     В соответствии с ФГОС </w:t>
      </w:r>
      <w:proofErr w:type="gramStart"/>
      <w:r w:rsidRPr="00335AF1">
        <w:rPr>
          <w:color w:val="000000"/>
          <w:sz w:val="24"/>
          <w:szCs w:val="24"/>
          <w:lang w:val="ru-RU"/>
        </w:rPr>
        <w:t>ДО</w:t>
      </w:r>
      <w:proofErr w:type="gramEnd"/>
      <w:r w:rsidRPr="00335AF1">
        <w:rPr>
          <w:color w:val="000000"/>
          <w:sz w:val="24"/>
          <w:szCs w:val="24"/>
          <w:lang w:val="ru-RU"/>
        </w:rPr>
        <w:t xml:space="preserve"> </w:t>
      </w:r>
      <w:proofErr w:type="gramStart"/>
      <w:r w:rsidRPr="00335AF1">
        <w:rPr>
          <w:color w:val="000000"/>
          <w:sz w:val="24"/>
          <w:szCs w:val="24"/>
          <w:lang w:val="ru-RU"/>
        </w:rPr>
        <w:t>специфика</w:t>
      </w:r>
      <w:proofErr w:type="gramEnd"/>
      <w:r w:rsidRPr="00335AF1">
        <w:rPr>
          <w:color w:val="000000"/>
          <w:sz w:val="24"/>
          <w:szCs w:val="24"/>
          <w:lang w:val="ru-RU"/>
        </w:rPr>
        <w:t xml:space="preserve">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Pr="00CA0AF5">
        <w:rPr>
          <w:color w:val="000000"/>
          <w:sz w:val="24"/>
          <w:szCs w:val="24"/>
          <w:lang w:val="ru-RU"/>
        </w:rPr>
        <w:t>ДО</w:t>
      </w:r>
      <w:proofErr w:type="gramEnd"/>
      <w:r w:rsidRPr="00CA0AF5">
        <w:rPr>
          <w:color w:val="000000"/>
          <w:sz w:val="24"/>
          <w:szCs w:val="24"/>
          <w:lang w:val="ru-RU"/>
        </w:rPr>
        <w:t>.</w:t>
      </w:r>
    </w:p>
    <w:p w:rsidR="00103356" w:rsidRPr="00335AF1" w:rsidRDefault="00335AF1" w:rsidP="005D634B">
      <w:pPr>
        <w:spacing w:before="150" w:after="0" w:line="240" w:lineRule="auto"/>
        <w:jc w:val="both"/>
        <w:rPr>
          <w:lang w:val="ru-RU"/>
        </w:rPr>
      </w:pPr>
      <w:r w:rsidRPr="00CA0AF5">
        <w:rPr>
          <w:color w:val="000000"/>
          <w:sz w:val="24"/>
          <w:szCs w:val="24"/>
          <w:lang w:val="ru-RU"/>
        </w:rPr>
        <w:lastRenderedPageBreak/>
        <w:t xml:space="preserve">     </w:t>
      </w:r>
      <w:r w:rsidRPr="00335AF1">
        <w:rPr>
          <w:color w:val="000000"/>
          <w:sz w:val="24"/>
          <w:szCs w:val="24"/>
          <w:lang w:val="ru-RU"/>
        </w:rPr>
        <w:t xml:space="preserve">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335AF1">
        <w:rPr>
          <w:color w:val="000000"/>
          <w:sz w:val="24"/>
          <w:szCs w:val="24"/>
          <w:lang w:val="ru-RU"/>
        </w:rPr>
        <w:t>гетерохронностью</w:t>
      </w:r>
      <w:proofErr w:type="spellEnd"/>
      <w:r w:rsidRPr="00335AF1">
        <w:rPr>
          <w:color w:val="000000"/>
          <w:sz w:val="24"/>
          <w:szCs w:val="24"/>
          <w:lang w:val="ru-RU"/>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103356" w:rsidRPr="00335AF1" w:rsidRDefault="00335AF1" w:rsidP="005D634B">
      <w:pPr>
        <w:spacing w:before="150" w:after="0" w:line="240" w:lineRule="auto"/>
        <w:jc w:val="both"/>
        <w:rPr>
          <w:lang w:val="ru-RU"/>
        </w:rPr>
      </w:pPr>
      <w:r w:rsidRPr="00335AF1">
        <w:rPr>
          <w:color w:val="000000"/>
          <w:sz w:val="24"/>
          <w:szCs w:val="24"/>
          <w:lang w:val="ru-RU"/>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w:t>
      </w:r>
      <w:r w:rsidR="006D4DDA">
        <w:rPr>
          <w:b/>
          <w:bCs/>
          <w:color w:val="000000"/>
          <w:sz w:val="24"/>
          <w:szCs w:val="24"/>
          <w:lang w:val="ru-RU"/>
        </w:rPr>
        <w:t xml:space="preserve">1.3. </w:t>
      </w:r>
      <w:r w:rsidRPr="00335AF1">
        <w:rPr>
          <w:b/>
          <w:bCs/>
          <w:color w:val="000000"/>
          <w:sz w:val="24"/>
          <w:szCs w:val="24"/>
          <w:lang w:val="ru-RU"/>
        </w:rPr>
        <w:t>Планируемые результаты реализации Программы в возрастных группах:</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00F41A3C">
        <w:rPr>
          <w:color w:val="000000"/>
          <w:sz w:val="24"/>
          <w:szCs w:val="24"/>
          <w:lang w:val="ru-RU"/>
        </w:rPr>
        <w:t>Первая</w:t>
      </w:r>
      <w:r w:rsidRPr="00335AF1">
        <w:rPr>
          <w:color w:val="000000"/>
          <w:sz w:val="24"/>
          <w:szCs w:val="24"/>
          <w:lang w:val="ru-RU"/>
        </w:rPr>
        <w:t xml:space="preserve"> группа детей раннего возраста (1 - 2 года)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 15.2. ФОП ДО</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00F41A3C" w:rsidRPr="00F41A3C">
        <w:rPr>
          <w:color w:val="000000"/>
          <w:sz w:val="24"/>
          <w:szCs w:val="24"/>
          <w:lang w:val="ru-RU"/>
        </w:rPr>
        <w:t xml:space="preserve">Вторая группа детей раннего возраста </w:t>
      </w:r>
      <w:r w:rsidRPr="00335AF1">
        <w:rPr>
          <w:color w:val="000000"/>
          <w:sz w:val="24"/>
          <w:szCs w:val="24"/>
          <w:lang w:val="ru-RU"/>
        </w:rPr>
        <w:t>(2 - 3 года)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 15.2. ФОП ДО</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00F41A3C">
        <w:rPr>
          <w:color w:val="000000"/>
          <w:sz w:val="24"/>
          <w:szCs w:val="24"/>
          <w:lang w:val="ru-RU"/>
        </w:rPr>
        <w:t>М</w:t>
      </w:r>
      <w:r w:rsidRPr="00335AF1">
        <w:rPr>
          <w:color w:val="000000"/>
          <w:sz w:val="24"/>
          <w:szCs w:val="24"/>
          <w:lang w:val="ru-RU"/>
        </w:rPr>
        <w:t>ладшая группа (3 - 4 года)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 15.3.1. ФОП ДО</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Средняя группа (4-5 лет)</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 15.3.2. ФОП ДО</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Старшая группа (5-6 лет)</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 15.3.3. ФОП ДО</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Подготовительная к школе группа (6-7 лет)</w:t>
      </w:r>
    </w:p>
    <w:p w:rsidR="00103356" w:rsidRPr="00335AF1" w:rsidRDefault="00335AF1" w:rsidP="005D634B">
      <w:pPr>
        <w:spacing w:before="50" w:after="30" w:line="240" w:lineRule="auto"/>
        <w:jc w:val="both"/>
        <w:rPr>
          <w:lang w:val="ru-RU"/>
        </w:rPr>
      </w:pPr>
      <w:r w:rsidRPr="00335AF1">
        <w:rPr>
          <w:color w:val="000000"/>
          <w:sz w:val="24"/>
          <w:szCs w:val="24"/>
          <w:lang w:val="ru-RU"/>
        </w:rPr>
        <w:t xml:space="preserve">     п. 15.4. ФОП ДО</w:t>
      </w:r>
    </w:p>
    <w:p w:rsidR="00103356" w:rsidRPr="00335AF1" w:rsidRDefault="00335AF1" w:rsidP="005D634B">
      <w:pPr>
        <w:spacing w:before="250" w:after="0" w:line="240" w:lineRule="auto"/>
        <w:jc w:val="both"/>
        <w:rPr>
          <w:lang w:val="ru-RU"/>
        </w:rPr>
      </w:pPr>
      <w:r w:rsidRPr="00335AF1">
        <w:rPr>
          <w:b/>
          <w:bCs/>
          <w:color w:val="000000"/>
          <w:sz w:val="24"/>
          <w:szCs w:val="24"/>
          <w:lang w:val="ru-RU"/>
        </w:rPr>
        <w:t xml:space="preserve">     1.4. Педагогическая диагностика достижения планируемых результатов</w:t>
      </w:r>
    </w:p>
    <w:p w:rsidR="00103356" w:rsidRPr="00CA0AF5" w:rsidRDefault="00335AF1" w:rsidP="005D634B">
      <w:pPr>
        <w:spacing w:before="50" w:after="0" w:line="240" w:lineRule="auto"/>
        <w:jc w:val="both"/>
        <w:rPr>
          <w:lang w:val="ru-RU"/>
        </w:rPr>
      </w:pPr>
      <w:r w:rsidRPr="00335AF1">
        <w:rPr>
          <w:color w:val="000000"/>
          <w:sz w:val="24"/>
          <w:szCs w:val="24"/>
          <w:lang w:val="ru-RU"/>
        </w:rPr>
        <w:t xml:space="preserve">     </w:t>
      </w:r>
      <w:r w:rsidR="00FE0B59" w:rsidRPr="00CA0AF5">
        <w:rPr>
          <w:color w:val="000000"/>
          <w:sz w:val="24"/>
          <w:szCs w:val="24"/>
          <w:lang w:val="ru-RU"/>
        </w:rPr>
        <w:t>п.16</w:t>
      </w:r>
      <w:r w:rsidRPr="00CA0AF5">
        <w:rPr>
          <w:color w:val="000000"/>
          <w:sz w:val="24"/>
          <w:szCs w:val="24"/>
          <w:lang w:val="ru-RU"/>
        </w:rPr>
        <w:t xml:space="preserve">. ФОП ДО </w:t>
      </w:r>
    </w:p>
    <w:p w:rsidR="00103356" w:rsidRPr="00335AF1" w:rsidRDefault="00335AF1" w:rsidP="005D634B">
      <w:pPr>
        <w:spacing w:before="50" w:after="0" w:line="240" w:lineRule="auto"/>
        <w:jc w:val="both"/>
        <w:rPr>
          <w:lang w:val="ru-RU"/>
        </w:rPr>
      </w:pPr>
      <w:r w:rsidRPr="00CA0AF5">
        <w:rPr>
          <w:color w:val="000000"/>
          <w:sz w:val="24"/>
          <w:szCs w:val="24"/>
          <w:lang w:val="ru-RU"/>
        </w:rPr>
        <w:t xml:space="preserve">     </w:t>
      </w:r>
      <w:r w:rsidRPr="00335AF1">
        <w:rPr>
          <w:color w:val="000000"/>
          <w:sz w:val="24"/>
          <w:szCs w:val="24"/>
          <w:lang w:val="ru-RU"/>
        </w:rPr>
        <w:t xml:space="preserve">Педагогическая диагностика достижений планируемых результатов направлена на изучение </w:t>
      </w:r>
      <w:proofErr w:type="spellStart"/>
      <w:r w:rsidRPr="00335AF1">
        <w:rPr>
          <w:color w:val="000000"/>
          <w:sz w:val="24"/>
          <w:szCs w:val="24"/>
          <w:lang w:val="ru-RU"/>
        </w:rPr>
        <w:t>деятельностных</w:t>
      </w:r>
      <w:proofErr w:type="spellEnd"/>
      <w:r w:rsidRPr="00335AF1">
        <w:rPr>
          <w:color w:val="000000"/>
          <w:sz w:val="24"/>
          <w:szCs w:val="24"/>
          <w:lang w:val="ru-RU"/>
        </w:rPr>
        <w:t xml:space="preserve"> умений ребенка, его интересов, предпочтений, склонностей, личностных особенностей, способов взаимодействия </w:t>
      </w:r>
      <w:proofErr w:type="gramStart"/>
      <w:r w:rsidRPr="00335AF1">
        <w:rPr>
          <w:color w:val="000000"/>
          <w:sz w:val="24"/>
          <w:szCs w:val="24"/>
          <w:lang w:val="ru-RU"/>
        </w:rPr>
        <w:t>со</w:t>
      </w:r>
      <w:proofErr w:type="gramEnd"/>
      <w:r w:rsidRPr="00335AF1">
        <w:rPr>
          <w:color w:val="000000"/>
          <w:sz w:val="24"/>
          <w:szCs w:val="24"/>
          <w:lang w:val="ru-RU"/>
        </w:rPr>
        <w:t xml:space="preserve">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335AF1">
        <w:rPr>
          <w:color w:val="000000"/>
          <w:sz w:val="24"/>
          <w:szCs w:val="24"/>
          <w:lang w:val="ru-RU"/>
        </w:rPr>
        <w:t>ДО</w:t>
      </w:r>
      <w:proofErr w:type="gramEnd"/>
      <w:r w:rsidRPr="00335AF1">
        <w:rPr>
          <w:color w:val="000000"/>
          <w:sz w:val="24"/>
          <w:szCs w:val="24"/>
          <w:lang w:val="ru-RU"/>
        </w:rPr>
        <w:t>:</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roofErr w:type="gramEnd"/>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335AF1">
        <w:rPr>
          <w:color w:val="000000"/>
          <w:sz w:val="24"/>
          <w:szCs w:val="24"/>
          <w:lang w:val="ru-RU"/>
        </w:rPr>
        <w:t>соответствия</w:t>
      </w:r>
      <w:proofErr w:type="gramEnd"/>
      <w:r w:rsidRPr="00335AF1">
        <w:rPr>
          <w:color w:val="000000"/>
          <w:sz w:val="24"/>
          <w:szCs w:val="24"/>
          <w:lang w:val="ru-RU"/>
        </w:rPr>
        <w:t xml:space="preserve"> установленным требованиям образовательной деятельности и подготовки детей;</w:t>
      </w:r>
    </w:p>
    <w:p w:rsidR="00103356" w:rsidRPr="00335AF1" w:rsidRDefault="00335AF1" w:rsidP="005D634B">
      <w:pPr>
        <w:spacing w:before="50" w:after="0" w:line="240" w:lineRule="auto"/>
        <w:jc w:val="both"/>
        <w:rPr>
          <w:lang w:val="ru-RU"/>
        </w:rPr>
      </w:pPr>
      <w:r w:rsidRPr="00335AF1">
        <w:rPr>
          <w:color w:val="000000"/>
          <w:sz w:val="24"/>
          <w:szCs w:val="24"/>
          <w:lang w:val="ru-RU"/>
        </w:rPr>
        <w:lastRenderedPageBreak/>
        <w:t xml:space="preserve">     - освоение Программы не сопровождается проведением промежуточных аттестаций и итоговой аттестации обучающихся.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335AF1">
        <w:rPr>
          <w:color w:val="000000"/>
          <w:sz w:val="24"/>
          <w:szCs w:val="24"/>
          <w:lang w:val="ru-RU"/>
        </w:rPr>
        <w:t>основе</w:t>
      </w:r>
      <w:proofErr w:type="gramEnd"/>
      <w:r w:rsidRPr="00335AF1">
        <w:rPr>
          <w:color w:val="000000"/>
          <w:sz w:val="24"/>
          <w:szCs w:val="24"/>
          <w:lang w:val="ru-RU"/>
        </w:rPr>
        <w:t xml:space="preserve"> которой определяется эффективность педагогических действий и осуществляется их дальнейшее планирование.</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Pr="00B36375">
        <w:rPr>
          <w:b/>
          <w:color w:val="000000"/>
          <w:sz w:val="24"/>
          <w:szCs w:val="24"/>
          <w:lang w:val="ru-RU"/>
        </w:rPr>
        <w:t>Результаты педагогической диагностики</w:t>
      </w:r>
      <w:r w:rsidRPr="00335AF1">
        <w:rPr>
          <w:color w:val="000000"/>
          <w:sz w:val="24"/>
          <w:szCs w:val="24"/>
          <w:lang w:val="ru-RU"/>
        </w:rPr>
        <w:t xml:space="preserve"> (мониторинга) могут использоваться исключительно для решения следующих образовательных задач:</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2. Оптимизации работы с группой детей.</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103356" w:rsidRPr="00335AF1" w:rsidRDefault="00335AF1" w:rsidP="005D634B">
      <w:pPr>
        <w:spacing w:before="250" w:after="0" w:line="240" w:lineRule="auto"/>
        <w:jc w:val="both"/>
        <w:rPr>
          <w:lang w:val="ru-RU"/>
        </w:rPr>
      </w:pPr>
      <w:r w:rsidRPr="00335AF1">
        <w:rPr>
          <w:color w:val="000000"/>
          <w:sz w:val="24"/>
          <w:szCs w:val="24"/>
          <w:lang w:val="ru-RU"/>
        </w:rPr>
        <w:t xml:space="preserve">     Периодичность проведения педагогической диагностики Организации: 2 раза в год - сентябрь, май.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103356" w:rsidRPr="00B36375" w:rsidRDefault="00335AF1" w:rsidP="005D634B">
      <w:pPr>
        <w:spacing w:before="250" w:after="0" w:line="240" w:lineRule="auto"/>
        <w:jc w:val="both"/>
        <w:rPr>
          <w:iCs/>
          <w:color w:val="000000"/>
          <w:sz w:val="24"/>
          <w:szCs w:val="24"/>
          <w:lang w:val="ru-RU"/>
        </w:rPr>
      </w:pPr>
      <w:r w:rsidRPr="00335AF1">
        <w:rPr>
          <w:color w:val="000000"/>
          <w:sz w:val="24"/>
          <w:szCs w:val="24"/>
          <w:lang w:val="ru-RU"/>
        </w:rPr>
        <w:t xml:space="preserve">     Педагогическая диагностика индивидуального развития детей проводится педагогами Организации на основе </w:t>
      </w:r>
      <w:proofErr w:type="spellStart"/>
      <w:r w:rsidRPr="00335AF1">
        <w:rPr>
          <w:color w:val="000000"/>
          <w:sz w:val="24"/>
          <w:szCs w:val="24"/>
          <w:lang w:val="ru-RU"/>
        </w:rPr>
        <w:t>малоформализованных</w:t>
      </w:r>
      <w:proofErr w:type="spellEnd"/>
      <w:r w:rsidRPr="00335AF1">
        <w:rPr>
          <w:color w:val="000000"/>
          <w:sz w:val="24"/>
          <w:szCs w:val="24"/>
          <w:lang w:val="ru-RU"/>
        </w:rPr>
        <w:t xml:space="preserve"> диагностических методов: </w:t>
      </w:r>
      <w:r w:rsidR="00B36375">
        <w:rPr>
          <w:iCs/>
          <w:color w:val="000000"/>
          <w:sz w:val="24"/>
          <w:szCs w:val="24"/>
          <w:lang w:val="ru-RU"/>
        </w:rPr>
        <w:t>наблюдения, свободных бесед с</w:t>
      </w:r>
      <w:r w:rsidR="00B36375" w:rsidRPr="00B36375">
        <w:rPr>
          <w:iCs/>
          <w:color w:val="000000"/>
          <w:sz w:val="24"/>
          <w:szCs w:val="24"/>
          <w:lang w:val="ru-RU"/>
        </w:rPr>
        <w:t xml:space="preserve"> детьми, анализа</w:t>
      </w:r>
      <w:r w:rsidR="00B36375">
        <w:rPr>
          <w:iCs/>
          <w:color w:val="000000"/>
          <w:sz w:val="24"/>
          <w:szCs w:val="24"/>
          <w:lang w:val="ru-RU"/>
        </w:rPr>
        <w:t xml:space="preserve"> </w:t>
      </w:r>
      <w:r w:rsidR="00B36375" w:rsidRPr="00B36375">
        <w:rPr>
          <w:iCs/>
          <w:color w:val="000000"/>
          <w:sz w:val="24"/>
          <w:szCs w:val="24"/>
          <w:lang w:val="ru-RU"/>
        </w:rPr>
        <w:t xml:space="preserve">продуктов детской деятельности (рисунков, работ по лепке, </w:t>
      </w:r>
      <w:r w:rsidR="00B36375">
        <w:rPr>
          <w:iCs/>
          <w:color w:val="000000"/>
          <w:sz w:val="24"/>
          <w:szCs w:val="24"/>
          <w:lang w:val="ru-RU"/>
        </w:rPr>
        <w:t xml:space="preserve">аппликации, построек, поделок и тому подобное), специальных диагностических ситуаций. </w:t>
      </w:r>
      <w:r w:rsidR="00B36375" w:rsidRPr="00B36375">
        <w:rPr>
          <w:iCs/>
          <w:color w:val="000000"/>
          <w:sz w:val="24"/>
          <w:szCs w:val="24"/>
          <w:lang w:val="ru-RU"/>
        </w:rPr>
        <w:t>При</w:t>
      </w:r>
      <w:r w:rsidR="00B36375">
        <w:rPr>
          <w:iCs/>
          <w:color w:val="000000"/>
          <w:sz w:val="24"/>
          <w:szCs w:val="24"/>
          <w:lang w:val="ru-RU"/>
        </w:rPr>
        <w:t xml:space="preserve"> </w:t>
      </w:r>
      <w:r w:rsidR="00B36375" w:rsidRPr="00B36375">
        <w:rPr>
          <w:iCs/>
          <w:color w:val="000000"/>
          <w:sz w:val="24"/>
          <w:szCs w:val="24"/>
          <w:lang w:val="ru-RU"/>
        </w:rPr>
        <w:t>необходимости педагог может использовать специальные методики диагностики</w:t>
      </w:r>
      <w:r w:rsidR="00B36375">
        <w:rPr>
          <w:iCs/>
          <w:color w:val="000000"/>
          <w:sz w:val="24"/>
          <w:szCs w:val="24"/>
          <w:lang w:val="ru-RU"/>
        </w:rPr>
        <w:t xml:space="preserve"> </w:t>
      </w:r>
      <w:r w:rsidR="00B36375" w:rsidRPr="00B36375">
        <w:rPr>
          <w:iCs/>
          <w:color w:val="000000"/>
          <w:sz w:val="24"/>
          <w:szCs w:val="24"/>
          <w:lang w:val="ru-RU"/>
        </w:rPr>
        <w:t>физического, коммуникативного, познавательного, речевого, художественно-эстетического развития.</w:t>
      </w:r>
    </w:p>
    <w:p w:rsidR="00B36375" w:rsidRDefault="00335AF1" w:rsidP="005D634B">
      <w:pPr>
        <w:spacing w:before="250" w:after="0" w:line="240" w:lineRule="auto"/>
        <w:jc w:val="both"/>
        <w:rPr>
          <w:color w:val="000000"/>
          <w:sz w:val="24"/>
          <w:szCs w:val="24"/>
          <w:lang w:val="ru-RU"/>
        </w:rPr>
      </w:pPr>
      <w:r w:rsidRPr="00335AF1">
        <w:rPr>
          <w:color w:val="000000"/>
          <w:sz w:val="24"/>
          <w:szCs w:val="24"/>
          <w:lang w:val="ru-RU"/>
        </w:rPr>
        <w:t xml:space="preserve">     </w:t>
      </w:r>
      <w:r w:rsidRPr="00B36375">
        <w:rPr>
          <w:b/>
          <w:color w:val="000000"/>
          <w:sz w:val="24"/>
          <w:szCs w:val="24"/>
          <w:lang w:val="ru-RU"/>
        </w:rPr>
        <w:t>Формы проведения педагогической диагностики/методики:</w:t>
      </w:r>
      <w:r w:rsidRPr="00335AF1">
        <w:rPr>
          <w:color w:val="000000"/>
          <w:sz w:val="24"/>
          <w:szCs w:val="24"/>
          <w:lang w:val="ru-RU"/>
        </w:rPr>
        <w:t xml:space="preserve"> Основным методом педагогической диагностики явл</w:t>
      </w:r>
      <w:r w:rsidR="00B36375">
        <w:rPr>
          <w:color w:val="000000"/>
          <w:sz w:val="24"/>
          <w:szCs w:val="24"/>
          <w:lang w:val="ru-RU"/>
        </w:rPr>
        <w:t xml:space="preserve">яется наблюдение. Ориентирами для наблюдения являются возрастные характеристики </w:t>
      </w:r>
      <w:r w:rsidRPr="00335AF1">
        <w:rPr>
          <w:color w:val="000000"/>
          <w:sz w:val="24"/>
          <w:szCs w:val="24"/>
          <w:lang w:val="ru-RU"/>
        </w:rPr>
        <w:t>развития ребёнка. Они выступают как обобщенные показатели возможных достижений детей</w:t>
      </w:r>
      <w:r w:rsidR="00B36375">
        <w:rPr>
          <w:color w:val="000000"/>
          <w:sz w:val="24"/>
          <w:szCs w:val="24"/>
          <w:lang w:val="ru-RU"/>
        </w:rPr>
        <w:t xml:space="preserve"> на разных этапах дошкольного детства в соответствующих </w:t>
      </w:r>
      <w:r w:rsidRPr="00335AF1">
        <w:rPr>
          <w:color w:val="000000"/>
          <w:sz w:val="24"/>
          <w:szCs w:val="24"/>
          <w:lang w:val="ru-RU"/>
        </w:rPr>
        <w:t>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w:t>
      </w:r>
      <w:r w:rsidR="00B36375">
        <w:rPr>
          <w:color w:val="000000"/>
          <w:sz w:val="24"/>
          <w:szCs w:val="24"/>
          <w:lang w:val="ru-RU"/>
        </w:rPr>
        <w:t xml:space="preserve">ациях). В процессе наблюдения педагог отмечает </w:t>
      </w:r>
      <w:r w:rsidRPr="00335AF1">
        <w:rPr>
          <w:color w:val="000000"/>
          <w:sz w:val="24"/>
          <w:szCs w:val="24"/>
          <w:lang w:val="ru-RU"/>
        </w:rPr>
        <w:t>особе</w:t>
      </w:r>
      <w:r w:rsidR="00B36375">
        <w:rPr>
          <w:color w:val="000000"/>
          <w:sz w:val="24"/>
          <w:szCs w:val="24"/>
          <w:lang w:val="ru-RU"/>
        </w:rPr>
        <w:t xml:space="preserve">нности проявления ребёнком </w:t>
      </w:r>
      <w:r w:rsidRPr="00335AF1">
        <w:rPr>
          <w:color w:val="000000"/>
          <w:sz w:val="24"/>
          <w:szCs w:val="24"/>
          <w:lang w:val="ru-RU"/>
        </w:rPr>
        <w:t xml:space="preserve">личностных качеств, </w:t>
      </w:r>
      <w:proofErr w:type="spellStart"/>
      <w:r w:rsidRPr="00335AF1">
        <w:rPr>
          <w:color w:val="000000"/>
          <w:sz w:val="24"/>
          <w:szCs w:val="24"/>
          <w:lang w:val="ru-RU"/>
        </w:rPr>
        <w:t>деятельностных</w:t>
      </w:r>
      <w:proofErr w:type="spellEnd"/>
      <w:r w:rsidRPr="00335AF1">
        <w:rPr>
          <w:color w:val="000000"/>
          <w:sz w:val="24"/>
          <w:szCs w:val="24"/>
          <w:lang w:val="ru-RU"/>
        </w:rPr>
        <w:t xml:space="preserve"> умений, интересов, предпочтений, фиксирует реакции на успехи и неудачи, поведение в конфликтных ситуациях и тому подобное. 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w:t>
      </w:r>
      <w:r w:rsidRPr="00335AF1">
        <w:rPr>
          <w:color w:val="000000"/>
          <w:sz w:val="24"/>
          <w:szCs w:val="24"/>
          <w:lang w:val="ru-RU"/>
        </w:rPr>
        <w:lastRenderedPageBreak/>
        <w:t xml:space="preserve">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rsidRPr="00335AF1">
        <w:rPr>
          <w:color w:val="000000"/>
          <w:sz w:val="24"/>
          <w:szCs w:val="24"/>
          <w:lang w:val="ru-RU"/>
        </w:rPr>
        <w:t>субъектности</w:t>
      </w:r>
      <w:proofErr w:type="spellEnd"/>
      <w:r w:rsidRPr="00335AF1">
        <w:rPr>
          <w:color w:val="000000"/>
          <w:sz w:val="24"/>
          <w:szCs w:val="24"/>
          <w:lang w:val="ru-RU"/>
        </w:rPr>
        <w:t xml:space="preserve"> ребёнка в деятельности и взаимодействии. Результаты наблюдения фиксируются, способ и форму их регистрации педагог выбирает самостоятельно. </w:t>
      </w:r>
    </w:p>
    <w:p w:rsidR="00103356" w:rsidRPr="00335AF1" w:rsidRDefault="00335AF1" w:rsidP="005D634B">
      <w:pPr>
        <w:spacing w:before="250" w:after="0" w:line="240" w:lineRule="auto"/>
        <w:jc w:val="both"/>
        <w:rPr>
          <w:lang w:val="ru-RU"/>
        </w:rPr>
      </w:pPr>
      <w:r w:rsidRPr="00B36375">
        <w:rPr>
          <w:b/>
          <w:color w:val="000000"/>
          <w:sz w:val="24"/>
          <w:szCs w:val="24"/>
          <w:lang w:val="ru-RU"/>
        </w:rPr>
        <w:t>Решаемые задачи</w:t>
      </w:r>
      <w:r w:rsidRPr="00335AF1">
        <w:rPr>
          <w:color w:val="000000"/>
          <w:sz w:val="24"/>
          <w:szCs w:val="24"/>
          <w:lang w:val="ru-RU"/>
        </w:rPr>
        <w:t>: Педагогическая диагностика завершается анализом полученных данных, на основе которых педагог выстраивает взаимодействие с детьми, организу</w:t>
      </w:r>
      <w:r w:rsidR="00B36375">
        <w:rPr>
          <w:color w:val="000000"/>
          <w:sz w:val="24"/>
          <w:szCs w:val="24"/>
          <w:lang w:val="ru-RU"/>
        </w:rPr>
        <w:t xml:space="preserve">ет РППС, мотивирующую активную творческую деятельность </w:t>
      </w:r>
      <w:r w:rsidRPr="00335AF1">
        <w:rPr>
          <w:color w:val="000000"/>
          <w:sz w:val="24"/>
          <w:szCs w:val="24"/>
          <w:lang w:val="ru-RU"/>
        </w:rPr>
        <w:t>обучающихся,</w:t>
      </w:r>
      <w:r w:rsidR="00B36375">
        <w:rPr>
          <w:color w:val="000000"/>
          <w:sz w:val="24"/>
          <w:szCs w:val="24"/>
          <w:lang w:val="ru-RU"/>
        </w:rPr>
        <w:t xml:space="preserve"> составляет индивидуальные образовательные маршруты освоения </w:t>
      </w:r>
      <w:r w:rsidRPr="00335AF1">
        <w:rPr>
          <w:color w:val="000000"/>
          <w:sz w:val="24"/>
          <w:szCs w:val="24"/>
          <w:lang w:val="ru-RU"/>
        </w:rPr>
        <w:t xml:space="preserve">образовательной Программы, осознанно и целенаправленно проектирует </w:t>
      </w:r>
      <w:r w:rsidR="00B36375">
        <w:rPr>
          <w:color w:val="000000"/>
          <w:sz w:val="24"/>
          <w:szCs w:val="24"/>
          <w:lang w:val="ru-RU"/>
        </w:rPr>
        <w:t xml:space="preserve">образовательный процесс. При </w:t>
      </w:r>
      <w:r w:rsidRPr="00335AF1">
        <w:rPr>
          <w:color w:val="000000"/>
          <w:sz w:val="24"/>
          <w:szCs w:val="24"/>
          <w:lang w:val="ru-RU"/>
        </w:rPr>
        <w:t>н</w:t>
      </w:r>
      <w:r w:rsidR="00B36375">
        <w:rPr>
          <w:color w:val="000000"/>
          <w:sz w:val="24"/>
          <w:szCs w:val="24"/>
          <w:lang w:val="ru-RU"/>
        </w:rPr>
        <w:t xml:space="preserve">еобходимости используется психологическая </w:t>
      </w:r>
      <w:r w:rsidRPr="00335AF1">
        <w:rPr>
          <w:color w:val="000000"/>
          <w:sz w:val="24"/>
          <w:szCs w:val="24"/>
          <w:lang w:val="ru-RU"/>
        </w:rPr>
        <w:t>диагности</w:t>
      </w:r>
      <w:r w:rsidR="00B36375">
        <w:rPr>
          <w:color w:val="000000"/>
          <w:sz w:val="24"/>
          <w:szCs w:val="24"/>
          <w:lang w:val="ru-RU"/>
        </w:rPr>
        <w:t>ка развития детей (выявление и изучение</w:t>
      </w:r>
      <w:r w:rsidRPr="00335AF1">
        <w:rPr>
          <w:color w:val="000000"/>
          <w:sz w:val="24"/>
          <w:szCs w:val="24"/>
          <w:lang w:val="ru-RU"/>
        </w:rPr>
        <w:t xml:space="preserve"> индивидуально-психологических особенностей детей, причин возникновения трудностей в освоении образо</w:t>
      </w:r>
      <w:r w:rsidR="0051694D">
        <w:rPr>
          <w:color w:val="000000"/>
          <w:sz w:val="24"/>
          <w:szCs w:val="24"/>
          <w:lang w:val="ru-RU"/>
        </w:rPr>
        <w:t xml:space="preserve">вательной программы), которую </w:t>
      </w:r>
      <w:r w:rsidR="0051694D" w:rsidRPr="0051694D">
        <w:rPr>
          <w:color w:val="000000"/>
          <w:sz w:val="24"/>
          <w:szCs w:val="24"/>
          <w:lang w:val="ru-RU"/>
        </w:rPr>
        <w:t xml:space="preserve">проводят </w:t>
      </w:r>
      <w:r w:rsidRPr="0051694D">
        <w:rPr>
          <w:color w:val="000000"/>
          <w:sz w:val="24"/>
          <w:szCs w:val="24"/>
          <w:lang w:val="ru-RU"/>
        </w:rPr>
        <w:t>кв</w:t>
      </w:r>
      <w:r w:rsidR="0051694D">
        <w:rPr>
          <w:color w:val="000000"/>
          <w:sz w:val="24"/>
          <w:szCs w:val="24"/>
          <w:lang w:val="ru-RU"/>
        </w:rPr>
        <w:t xml:space="preserve">алифицированные </w:t>
      </w:r>
      <w:r w:rsidRPr="0051694D">
        <w:rPr>
          <w:color w:val="000000"/>
          <w:sz w:val="24"/>
          <w:szCs w:val="24"/>
          <w:lang w:val="ru-RU"/>
        </w:rPr>
        <w:t>специалисты (пед</w:t>
      </w:r>
      <w:r w:rsidR="0051694D">
        <w:rPr>
          <w:color w:val="000000"/>
          <w:sz w:val="24"/>
          <w:szCs w:val="24"/>
          <w:lang w:val="ru-RU"/>
        </w:rPr>
        <w:t xml:space="preserve">агоги-психологи, психологи). Участие ребёнка в психологической диагностике допускается только с согласия его родителей (законных </w:t>
      </w:r>
      <w:r w:rsidRPr="00335AF1">
        <w:rPr>
          <w:color w:val="000000"/>
          <w:sz w:val="24"/>
          <w:szCs w:val="24"/>
          <w:lang w:val="ru-RU"/>
        </w:rPr>
        <w:t>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03356" w:rsidRPr="00335AF1" w:rsidRDefault="002A5793" w:rsidP="005D634B">
      <w:pPr>
        <w:spacing w:before="250" w:after="0" w:line="240" w:lineRule="auto"/>
        <w:jc w:val="both"/>
        <w:rPr>
          <w:lang w:val="ru-RU"/>
        </w:rPr>
      </w:pPr>
      <w:r>
        <w:rPr>
          <w:color w:val="000000"/>
          <w:sz w:val="24"/>
          <w:szCs w:val="24"/>
          <w:lang w:val="ru-RU"/>
        </w:rPr>
        <w:t xml:space="preserve">     Ответственные: В</w:t>
      </w:r>
      <w:r w:rsidR="00335AF1" w:rsidRPr="00335AF1">
        <w:rPr>
          <w:color w:val="000000"/>
          <w:sz w:val="24"/>
          <w:szCs w:val="24"/>
          <w:lang w:val="ru-RU"/>
        </w:rPr>
        <w:t>оспитател</w:t>
      </w:r>
      <w:r>
        <w:rPr>
          <w:color w:val="000000"/>
          <w:sz w:val="24"/>
          <w:szCs w:val="24"/>
          <w:lang w:val="ru-RU"/>
        </w:rPr>
        <w:t>и</w:t>
      </w:r>
    </w:p>
    <w:p w:rsidR="0000390E" w:rsidRDefault="00335AF1" w:rsidP="005D634B">
      <w:pPr>
        <w:spacing w:before="250" w:after="0" w:line="240" w:lineRule="auto"/>
        <w:jc w:val="both"/>
        <w:rPr>
          <w:color w:val="000000"/>
          <w:sz w:val="24"/>
          <w:szCs w:val="24"/>
          <w:lang w:val="ru-RU"/>
        </w:rPr>
      </w:pPr>
      <w:r w:rsidRPr="00335AF1">
        <w:rPr>
          <w:color w:val="000000"/>
          <w:sz w:val="24"/>
          <w:szCs w:val="24"/>
          <w:lang w:val="ru-RU"/>
        </w:rPr>
        <w:t xml:space="preserve">     Способы фиксации данных: Карта развития ребенка</w:t>
      </w:r>
      <w:r w:rsidR="00B36375">
        <w:rPr>
          <w:color w:val="000000"/>
          <w:sz w:val="24"/>
          <w:szCs w:val="24"/>
          <w:lang w:val="ru-RU"/>
        </w:rPr>
        <w:t xml:space="preserve">. </w:t>
      </w:r>
    </w:p>
    <w:p w:rsidR="006C69FA" w:rsidRDefault="00B36375" w:rsidP="0000390E">
      <w:pPr>
        <w:spacing w:after="0" w:line="240" w:lineRule="auto"/>
        <w:jc w:val="both"/>
        <w:rPr>
          <w:color w:val="000000"/>
          <w:sz w:val="24"/>
          <w:szCs w:val="24"/>
          <w:lang w:val="ru-RU"/>
        </w:rPr>
      </w:pPr>
      <w:r w:rsidRPr="00B36375">
        <w:rPr>
          <w:color w:val="000000"/>
          <w:sz w:val="24"/>
          <w:szCs w:val="24"/>
          <w:lang w:val="ru-RU"/>
        </w:rPr>
        <w:t xml:space="preserve">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Анализ продуктов детской деятельности может осуществляться   на основе изучения материалов </w:t>
      </w:r>
      <w:proofErr w:type="spellStart"/>
      <w:r w:rsidRPr="00B36375">
        <w:rPr>
          <w:color w:val="000000"/>
          <w:sz w:val="24"/>
          <w:szCs w:val="24"/>
          <w:lang w:val="ru-RU"/>
        </w:rPr>
        <w:t>портфолио</w:t>
      </w:r>
      <w:proofErr w:type="spellEnd"/>
      <w:r w:rsidRPr="00B36375">
        <w:rPr>
          <w:color w:val="000000"/>
          <w:sz w:val="24"/>
          <w:szCs w:val="24"/>
          <w:lang w:val="ru-RU"/>
        </w:rPr>
        <w:t xml:space="preserve"> ребёнка (рисунков, работ по аппликации, фотографий работ по лепке, построек, поделок и другого). П</w:t>
      </w:r>
      <w:r w:rsidR="0051694D">
        <w:rPr>
          <w:color w:val="000000"/>
          <w:sz w:val="24"/>
          <w:szCs w:val="24"/>
          <w:lang w:val="ru-RU"/>
        </w:rPr>
        <w:t xml:space="preserve">олученные в процессе анализа качественные характеристики существенно дополнят результаты наблюдения за продуктивной деятельностью </w:t>
      </w:r>
      <w:r w:rsidRPr="0051694D">
        <w:rPr>
          <w:color w:val="000000"/>
          <w:sz w:val="24"/>
          <w:szCs w:val="24"/>
          <w:lang w:val="ru-RU"/>
        </w:rPr>
        <w:t>детей (изобразительной, конструктивной, музыкальной и другой деятельностью).</w:t>
      </w:r>
    </w:p>
    <w:p w:rsidR="006C69FA" w:rsidRPr="006C69FA" w:rsidRDefault="006C69FA" w:rsidP="005D634B">
      <w:pPr>
        <w:jc w:val="both"/>
        <w:rPr>
          <w:sz w:val="24"/>
          <w:szCs w:val="24"/>
          <w:lang w:val="ru-RU"/>
        </w:rPr>
      </w:pPr>
    </w:p>
    <w:p w:rsidR="006C69FA" w:rsidRPr="006C69FA" w:rsidRDefault="006C69FA" w:rsidP="005D634B">
      <w:pPr>
        <w:jc w:val="both"/>
        <w:rPr>
          <w:sz w:val="24"/>
          <w:szCs w:val="24"/>
          <w:lang w:val="ru-RU"/>
        </w:rPr>
      </w:pPr>
    </w:p>
    <w:p w:rsidR="006C69FA" w:rsidRDefault="006C69FA" w:rsidP="005D634B">
      <w:pPr>
        <w:tabs>
          <w:tab w:val="left" w:pos="7360"/>
        </w:tabs>
        <w:jc w:val="both"/>
        <w:rPr>
          <w:sz w:val="24"/>
          <w:szCs w:val="24"/>
          <w:lang w:val="ru-RU"/>
        </w:rPr>
      </w:pPr>
    </w:p>
    <w:p w:rsidR="002A5793" w:rsidRDefault="002A5793" w:rsidP="005D634B">
      <w:pPr>
        <w:tabs>
          <w:tab w:val="left" w:pos="7360"/>
        </w:tabs>
        <w:jc w:val="both"/>
        <w:rPr>
          <w:b/>
          <w:bCs/>
          <w:color w:val="000000"/>
          <w:sz w:val="24"/>
          <w:szCs w:val="24"/>
          <w:lang w:val="ru-RU"/>
        </w:rPr>
      </w:pPr>
    </w:p>
    <w:p w:rsidR="002A5793" w:rsidRDefault="002A5793" w:rsidP="005D634B">
      <w:pPr>
        <w:tabs>
          <w:tab w:val="left" w:pos="7360"/>
        </w:tabs>
        <w:jc w:val="both"/>
        <w:rPr>
          <w:b/>
          <w:bCs/>
          <w:color w:val="000000"/>
          <w:sz w:val="24"/>
          <w:szCs w:val="24"/>
          <w:lang w:val="ru-RU"/>
        </w:rPr>
      </w:pPr>
    </w:p>
    <w:p w:rsidR="002A5793" w:rsidRDefault="002A5793" w:rsidP="005D634B">
      <w:pPr>
        <w:tabs>
          <w:tab w:val="left" w:pos="7360"/>
        </w:tabs>
        <w:jc w:val="both"/>
        <w:rPr>
          <w:b/>
          <w:bCs/>
          <w:color w:val="000000"/>
          <w:sz w:val="24"/>
          <w:szCs w:val="24"/>
          <w:lang w:val="ru-RU"/>
        </w:rPr>
      </w:pPr>
    </w:p>
    <w:p w:rsidR="002A5793" w:rsidRDefault="002A5793" w:rsidP="005D634B">
      <w:pPr>
        <w:tabs>
          <w:tab w:val="left" w:pos="7360"/>
        </w:tabs>
        <w:jc w:val="both"/>
        <w:rPr>
          <w:b/>
          <w:bCs/>
          <w:color w:val="000000"/>
          <w:sz w:val="24"/>
          <w:szCs w:val="24"/>
          <w:lang w:val="ru-RU"/>
        </w:rPr>
      </w:pPr>
    </w:p>
    <w:p w:rsidR="002A5793" w:rsidRDefault="002A5793" w:rsidP="005D634B">
      <w:pPr>
        <w:tabs>
          <w:tab w:val="left" w:pos="7360"/>
        </w:tabs>
        <w:jc w:val="both"/>
        <w:rPr>
          <w:b/>
          <w:bCs/>
          <w:color w:val="000000"/>
          <w:sz w:val="24"/>
          <w:szCs w:val="24"/>
          <w:lang w:val="ru-RU"/>
        </w:rPr>
      </w:pPr>
    </w:p>
    <w:p w:rsidR="002A5793" w:rsidRDefault="002A5793" w:rsidP="005D634B">
      <w:pPr>
        <w:tabs>
          <w:tab w:val="left" w:pos="7360"/>
        </w:tabs>
        <w:jc w:val="both"/>
        <w:rPr>
          <w:b/>
          <w:bCs/>
          <w:color w:val="000000"/>
          <w:sz w:val="24"/>
          <w:szCs w:val="24"/>
          <w:lang w:val="ru-RU"/>
        </w:rPr>
      </w:pPr>
    </w:p>
    <w:p w:rsidR="002A5793" w:rsidRDefault="002A5793" w:rsidP="005D634B">
      <w:pPr>
        <w:tabs>
          <w:tab w:val="left" w:pos="7360"/>
        </w:tabs>
        <w:jc w:val="both"/>
        <w:rPr>
          <w:b/>
          <w:bCs/>
          <w:color w:val="000000"/>
          <w:sz w:val="24"/>
          <w:szCs w:val="24"/>
          <w:lang w:val="ru-RU"/>
        </w:rPr>
      </w:pPr>
    </w:p>
    <w:p w:rsidR="00103356" w:rsidRPr="00335AF1" w:rsidRDefault="00335AF1" w:rsidP="005D634B">
      <w:pPr>
        <w:tabs>
          <w:tab w:val="left" w:pos="7360"/>
        </w:tabs>
        <w:jc w:val="both"/>
        <w:rPr>
          <w:lang w:val="ru-RU"/>
        </w:rPr>
      </w:pPr>
      <w:r w:rsidRPr="00335AF1">
        <w:rPr>
          <w:b/>
          <w:bCs/>
          <w:color w:val="000000"/>
          <w:sz w:val="24"/>
          <w:szCs w:val="24"/>
          <w:lang w:val="ru-RU"/>
        </w:rPr>
        <w:lastRenderedPageBreak/>
        <w:t>ЧАСТЬ, ФОРМИРУЕМАЯ УЧАСТНИКАМИ ОБРАЗОВАТЕЛЬНЫХ ОТНОШЕНИЙ</w:t>
      </w:r>
    </w:p>
    <w:p w:rsidR="00FE0B59"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Название Части программы, ра</w:t>
      </w:r>
      <w:r w:rsidR="00FE0B59">
        <w:rPr>
          <w:color w:val="000000"/>
          <w:sz w:val="24"/>
          <w:szCs w:val="24"/>
          <w:lang w:val="ru-RU"/>
        </w:rPr>
        <w:t xml:space="preserve">сширяющей компоненты ФОП </w:t>
      </w:r>
      <w:proofErr w:type="gramStart"/>
      <w:r w:rsidR="00FE0B59">
        <w:rPr>
          <w:color w:val="000000"/>
          <w:sz w:val="24"/>
          <w:szCs w:val="24"/>
          <w:lang w:val="ru-RU"/>
        </w:rPr>
        <w:t>ДО</w:t>
      </w:r>
      <w:proofErr w:type="gramEnd"/>
      <w:r w:rsidR="00FE0B59">
        <w:rPr>
          <w:color w:val="000000"/>
          <w:sz w:val="24"/>
          <w:szCs w:val="24"/>
          <w:lang w:val="ru-RU"/>
        </w:rPr>
        <w:t xml:space="preserve">: </w:t>
      </w:r>
    </w:p>
    <w:p w:rsidR="00103356" w:rsidRPr="00D61916" w:rsidRDefault="006C69FA" w:rsidP="005D634B">
      <w:pPr>
        <w:spacing w:before="50" w:after="0" w:line="240" w:lineRule="auto"/>
        <w:jc w:val="both"/>
        <w:rPr>
          <w:b/>
          <w:color w:val="000000"/>
          <w:sz w:val="24"/>
          <w:szCs w:val="24"/>
          <w:lang w:val="ru-RU"/>
        </w:rPr>
      </w:pPr>
      <w:r>
        <w:rPr>
          <w:b/>
          <w:color w:val="000000"/>
          <w:sz w:val="24"/>
          <w:szCs w:val="24"/>
          <w:lang w:val="ru-RU"/>
        </w:rPr>
        <w:t xml:space="preserve">1. </w:t>
      </w:r>
      <w:r w:rsidR="00335AF1" w:rsidRPr="00D61916">
        <w:rPr>
          <w:b/>
          <w:color w:val="000000"/>
          <w:sz w:val="24"/>
          <w:szCs w:val="24"/>
          <w:lang w:val="ru-RU"/>
        </w:rPr>
        <w:t>Региональная программа для дошкольных образовательных организаций Республики Башкортостан «</w:t>
      </w:r>
      <w:r w:rsidR="0025671D">
        <w:rPr>
          <w:b/>
          <w:color w:val="000000"/>
          <w:sz w:val="24"/>
          <w:szCs w:val="24"/>
          <w:lang w:val="ru-RU"/>
        </w:rPr>
        <w:t>Земля отцов</w:t>
      </w:r>
      <w:r w:rsidR="00335AF1" w:rsidRPr="00D61916">
        <w:rPr>
          <w:b/>
          <w:color w:val="000000"/>
          <w:sz w:val="24"/>
          <w:szCs w:val="24"/>
          <w:lang w:val="ru-RU"/>
        </w:rPr>
        <w:t xml:space="preserve">». Авторы </w:t>
      </w:r>
      <w:r w:rsidR="0025671D">
        <w:rPr>
          <w:b/>
          <w:color w:val="000000"/>
          <w:sz w:val="24"/>
          <w:szCs w:val="24"/>
          <w:lang w:val="ru-RU"/>
        </w:rPr>
        <w:t>Гасанова Р.Х</w:t>
      </w:r>
      <w:r w:rsidR="00335AF1" w:rsidRPr="00D61916">
        <w:rPr>
          <w:b/>
          <w:color w:val="000000"/>
          <w:sz w:val="24"/>
          <w:szCs w:val="24"/>
          <w:lang w:val="ru-RU"/>
        </w:rPr>
        <w:t xml:space="preserve">., </w:t>
      </w:r>
      <w:r w:rsidR="0025671D">
        <w:rPr>
          <w:b/>
          <w:color w:val="000000"/>
          <w:sz w:val="24"/>
          <w:szCs w:val="24"/>
          <w:lang w:val="ru-RU"/>
        </w:rPr>
        <w:t>Гасанова Л. Н</w:t>
      </w:r>
      <w:r w:rsidR="00335AF1" w:rsidRPr="00D61916">
        <w:rPr>
          <w:b/>
          <w:color w:val="000000"/>
          <w:sz w:val="24"/>
          <w:szCs w:val="24"/>
          <w:lang w:val="ru-RU"/>
        </w:rPr>
        <w:t xml:space="preserve">. </w:t>
      </w:r>
    </w:p>
    <w:p w:rsidR="00D61916" w:rsidRPr="00D61916" w:rsidRDefault="00D61916" w:rsidP="005D634B">
      <w:pPr>
        <w:spacing w:before="50" w:after="0" w:line="240" w:lineRule="auto"/>
        <w:jc w:val="both"/>
        <w:rPr>
          <w:b/>
          <w:color w:val="000000"/>
          <w:sz w:val="24"/>
          <w:szCs w:val="24"/>
          <w:lang w:val="ru-RU"/>
        </w:rPr>
      </w:pPr>
      <w:r>
        <w:rPr>
          <w:b/>
          <w:bCs/>
          <w:color w:val="000000"/>
          <w:sz w:val="24"/>
          <w:szCs w:val="24"/>
          <w:lang w:val="ru-RU"/>
        </w:rPr>
        <w:t>П</w:t>
      </w:r>
      <w:r w:rsidRPr="00D61916">
        <w:rPr>
          <w:b/>
          <w:bCs/>
          <w:color w:val="000000"/>
          <w:sz w:val="24"/>
          <w:szCs w:val="24"/>
          <w:lang w:val="ru-RU"/>
        </w:rPr>
        <w:t>рограмма будет реализовываться в следующих группах:</w:t>
      </w:r>
    </w:p>
    <w:p w:rsidR="00D61916" w:rsidRPr="00D61916" w:rsidRDefault="00D61916" w:rsidP="005D634B">
      <w:pPr>
        <w:spacing w:before="50" w:after="0" w:line="240" w:lineRule="auto"/>
        <w:jc w:val="both"/>
        <w:rPr>
          <w:color w:val="000000"/>
          <w:sz w:val="24"/>
          <w:szCs w:val="24"/>
          <w:lang w:val="ru-RU"/>
        </w:rPr>
      </w:pPr>
      <w:r w:rsidRPr="00D61916">
        <w:rPr>
          <w:bCs/>
          <w:color w:val="000000"/>
          <w:sz w:val="24"/>
          <w:szCs w:val="24"/>
          <w:lang w:val="ru-RU"/>
        </w:rPr>
        <w:t xml:space="preserve">  </w:t>
      </w:r>
      <w:r w:rsidR="00B51DC7">
        <w:rPr>
          <w:bCs/>
          <w:color w:val="000000"/>
          <w:sz w:val="24"/>
          <w:szCs w:val="24"/>
          <w:lang w:val="ru-RU"/>
        </w:rPr>
        <w:t xml:space="preserve">  - в группе детей от 3 лет до 7</w:t>
      </w:r>
      <w:r w:rsidRPr="00D61916">
        <w:rPr>
          <w:bCs/>
          <w:color w:val="000000"/>
          <w:sz w:val="24"/>
          <w:szCs w:val="24"/>
          <w:lang w:val="ru-RU"/>
        </w:rPr>
        <w:t xml:space="preserve"> лет; направленность группы </w:t>
      </w:r>
      <w:r w:rsidR="0000390E">
        <w:rPr>
          <w:bCs/>
          <w:color w:val="000000"/>
          <w:sz w:val="24"/>
          <w:szCs w:val="24"/>
          <w:lang w:val="ru-RU"/>
        </w:rPr>
        <w:t>–</w:t>
      </w:r>
      <w:r w:rsidRPr="00D61916">
        <w:rPr>
          <w:bCs/>
          <w:color w:val="000000"/>
          <w:sz w:val="24"/>
          <w:szCs w:val="24"/>
          <w:lang w:val="ru-RU"/>
        </w:rPr>
        <w:t xml:space="preserve"> </w:t>
      </w:r>
      <w:proofErr w:type="spellStart"/>
      <w:r w:rsidRPr="00D61916">
        <w:rPr>
          <w:bCs/>
          <w:color w:val="000000"/>
          <w:sz w:val="24"/>
          <w:szCs w:val="24"/>
          <w:lang w:val="ru-RU"/>
        </w:rPr>
        <w:t>общеразвивающая</w:t>
      </w:r>
      <w:proofErr w:type="spellEnd"/>
      <w:proofErr w:type="gramStart"/>
      <w:r w:rsidR="0000390E">
        <w:rPr>
          <w:bCs/>
          <w:color w:val="000000"/>
          <w:sz w:val="24"/>
          <w:szCs w:val="24"/>
          <w:lang w:val="ru-RU"/>
        </w:rPr>
        <w:t xml:space="preserve">, </w:t>
      </w:r>
      <w:r w:rsidRPr="00D61916">
        <w:rPr>
          <w:bCs/>
          <w:color w:val="000000"/>
          <w:sz w:val="24"/>
          <w:szCs w:val="24"/>
          <w:lang w:val="ru-RU"/>
        </w:rPr>
        <w:t>;</w:t>
      </w:r>
      <w:proofErr w:type="gramEnd"/>
    </w:p>
    <w:p w:rsidR="00D61916" w:rsidRPr="00D61916" w:rsidRDefault="00D61916" w:rsidP="005D634B">
      <w:pPr>
        <w:spacing w:before="50" w:after="0" w:line="240" w:lineRule="auto"/>
        <w:jc w:val="both"/>
        <w:rPr>
          <w:color w:val="000000"/>
          <w:sz w:val="24"/>
          <w:szCs w:val="24"/>
          <w:lang w:val="ru-RU"/>
        </w:rPr>
      </w:pPr>
      <w:r>
        <w:rPr>
          <w:bCs/>
          <w:color w:val="000000"/>
          <w:sz w:val="24"/>
          <w:szCs w:val="24"/>
          <w:lang w:val="ru-RU"/>
        </w:rPr>
        <w:t xml:space="preserve">     П</w:t>
      </w:r>
      <w:r w:rsidRPr="00D61916">
        <w:rPr>
          <w:bCs/>
          <w:color w:val="000000"/>
          <w:sz w:val="24"/>
          <w:szCs w:val="24"/>
          <w:lang w:val="ru-RU"/>
        </w:rPr>
        <w:t>рограмма "Академия детства" реализуется в полном объеме.</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Название Организации, в которой она</w:t>
      </w:r>
      <w:r w:rsidR="00D54347">
        <w:rPr>
          <w:color w:val="000000"/>
          <w:sz w:val="24"/>
          <w:szCs w:val="24"/>
          <w:lang w:val="ru-RU"/>
        </w:rPr>
        <w:t xml:space="preserve"> утверждена</w:t>
      </w:r>
      <w:proofErr w:type="gramStart"/>
      <w:r w:rsidR="00D54347">
        <w:rPr>
          <w:color w:val="000000"/>
          <w:sz w:val="24"/>
          <w:szCs w:val="24"/>
          <w:lang w:val="ru-RU"/>
        </w:rPr>
        <w:t xml:space="preserve"> :</w:t>
      </w:r>
      <w:proofErr w:type="gramEnd"/>
      <w:r w:rsidRPr="00335AF1">
        <w:rPr>
          <w:color w:val="000000"/>
          <w:sz w:val="24"/>
          <w:szCs w:val="24"/>
          <w:lang w:val="ru-RU"/>
        </w:rPr>
        <w:t xml:space="preserve"> </w:t>
      </w:r>
      <w:r w:rsidR="00D54347" w:rsidRPr="00D54347">
        <w:rPr>
          <w:i/>
          <w:iCs/>
          <w:color w:val="000000"/>
          <w:sz w:val="22"/>
          <w:szCs w:val="22"/>
          <w:lang w:val="ru-RU"/>
        </w:rPr>
        <w:t>Утверждено УМС ИРО РБ. Протокол № 2 от 07.12.2018 г.</w:t>
      </w:r>
      <w:r w:rsidR="00D54347" w:rsidRPr="00335AF1">
        <w:rPr>
          <w:color w:val="000000"/>
          <w:sz w:val="24"/>
          <w:szCs w:val="24"/>
          <w:lang w:val="ru-RU"/>
        </w:rPr>
        <w:t xml:space="preserve"> </w:t>
      </w:r>
    </w:p>
    <w:p w:rsidR="00103356" w:rsidRPr="00D54347" w:rsidRDefault="00335AF1" w:rsidP="00D54347">
      <w:pPr>
        <w:spacing w:before="50" w:after="0" w:line="240" w:lineRule="auto"/>
        <w:jc w:val="both"/>
        <w:rPr>
          <w:b/>
          <w:color w:val="000000"/>
          <w:sz w:val="24"/>
          <w:szCs w:val="24"/>
          <w:lang w:val="ru-RU"/>
        </w:rPr>
      </w:pPr>
      <w:r w:rsidRPr="00335AF1">
        <w:rPr>
          <w:color w:val="000000"/>
          <w:sz w:val="24"/>
          <w:szCs w:val="24"/>
          <w:lang w:val="ru-RU"/>
        </w:rPr>
        <w:t xml:space="preserve">     Авторы Программы: </w:t>
      </w:r>
      <w:r w:rsidR="00D54347">
        <w:rPr>
          <w:b/>
          <w:color w:val="000000"/>
          <w:sz w:val="24"/>
          <w:szCs w:val="24"/>
          <w:lang w:val="ru-RU"/>
        </w:rPr>
        <w:t>Гасанова Р.Х</w:t>
      </w:r>
      <w:r w:rsidR="00D54347" w:rsidRPr="00D61916">
        <w:rPr>
          <w:b/>
          <w:color w:val="000000"/>
          <w:sz w:val="24"/>
          <w:szCs w:val="24"/>
          <w:lang w:val="ru-RU"/>
        </w:rPr>
        <w:t xml:space="preserve">., </w:t>
      </w:r>
      <w:r w:rsidR="00D54347">
        <w:rPr>
          <w:b/>
          <w:color w:val="000000"/>
          <w:sz w:val="24"/>
          <w:szCs w:val="24"/>
          <w:lang w:val="ru-RU"/>
        </w:rPr>
        <w:t>Гасанова Л. Н</w:t>
      </w:r>
      <w:r w:rsidR="00D54347" w:rsidRPr="00D61916">
        <w:rPr>
          <w:b/>
          <w:color w:val="000000"/>
          <w:sz w:val="24"/>
          <w:szCs w:val="24"/>
          <w:lang w:val="ru-RU"/>
        </w:rPr>
        <w:t xml:space="preserve">.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Ссылка на размещение программы на сайте ДОО, где можно ознакомиться с программой: </w:t>
      </w:r>
      <w:r>
        <w:rPr>
          <w:color w:val="000000"/>
          <w:sz w:val="24"/>
          <w:szCs w:val="24"/>
        </w:rPr>
        <w:t>https</w:t>
      </w:r>
      <w:r w:rsidRPr="00335AF1">
        <w:rPr>
          <w:color w:val="000000"/>
          <w:sz w:val="24"/>
          <w:szCs w:val="24"/>
          <w:lang w:val="ru-RU"/>
        </w:rPr>
        <w:t>://</w:t>
      </w:r>
      <w:proofErr w:type="spellStart"/>
      <w:r>
        <w:rPr>
          <w:color w:val="000000"/>
          <w:sz w:val="24"/>
          <w:szCs w:val="24"/>
        </w:rPr>
        <w:t>svetlyachok</w:t>
      </w:r>
      <w:proofErr w:type="spellEnd"/>
      <w:r w:rsidRPr="00335AF1">
        <w:rPr>
          <w:color w:val="000000"/>
          <w:sz w:val="24"/>
          <w:szCs w:val="24"/>
          <w:lang w:val="ru-RU"/>
        </w:rPr>
        <w:t>5.02</w:t>
      </w:r>
      <w:proofErr w:type="spellStart"/>
      <w:r>
        <w:rPr>
          <w:color w:val="000000"/>
          <w:sz w:val="24"/>
          <w:szCs w:val="24"/>
        </w:rPr>
        <w:t>edu</w:t>
      </w:r>
      <w:proofErr w:type="spellEnd"/>
      <w:r w:rsidRPr="00335AF1">
        <w:rPr>
          <w:color w:val="000000"/>
          <w:sz w:val="24"/>
          <w:szCs w:val="24"/>
          <w:lang w:val="ru-RU"/>
        </w:rPr>
        <w:t>.</w:t>
      </w:r>
      <w:proofErr w:type="spellStart"/>
      <w:r>
        <w:rPr>
          <w:color w:val="000000"/>
          <w:sz w:val="24"/>
          <w:szCs w:val="24"/>
        </w:rPr>
        <w:t>ru</w:t>
      </w:r>
      <w:proofErr w:type="spellEnd"/>
      <w:r w:rsidRPr="00335AF1">
        <w:rPr>
          <w:color w:val="000000"/>
          <w:sz w:val="24"/>
          <w:szCs w:val="24"/>
          <w:lang w:val="ru-RU"/>
        </w:rPr>
        <w:t>/</w:t>
      </w:r>
      <w:proofErr w:type="spellStart"/>
      <w:r>
        <w:rPr>
          <w:color w:val="000000"/>
          <w:sz w:val="24"/>
          <w:szCs w:val="24"/>
        </w:rPr>
        <w:t>sveden</w:t>
      </w:r>
      <w:proofErr w:type="spellEnd"/>
      <w:r w:rsidRPr="00335AF1">
        <w:rPr>
          <w:color w:val="000000"/>
          <w:sz w:val="24"/>
          <w:szCs w:val="24"/>
          <w:lang w:val="ru-RU"/>
        </w:rPr>
        <w:t>/</w:t>
      </w:r>
      <w:r>
        <w:rPr>
          <w:color w:val="000000"/>
          <w:sz w:val="24"/>
          <w:szCs w:val="24"/>
        </w:rPr>
        <w:t>education</w:t>
      </w:r>
      <w:r w:rsidRPr="00335AF1">
        <w:rPr>
          <w:color w:val="000000"/>
          <w:sz w:val="24"/>
          <w:szCs w:val="24"/>
          <w:lang w:val="ru-RU"/>
        </w:rPr>
        <w:t>/</w:t>
      </w:r>
      <w:proofErr w:type="spellStart"/>
      <w:r>
        <w:rPr>
          <w:color w:val="000000"/>
          <w:sz w:val="24"/>
          <w:szCs w:val="24"/>
        </w:rPr>
        <w:t>realizuemye</w:t>
      </w:r>
      <w:proofErr w:type="spellEnd"/>
      <w:r w:rsidRPr="00335AF1">
        <w:rPr>
          <w:color w:val="000000"/>
          <w:sz w:val="24"/>
          <w:szCs w:val="24"/>
          <w:lang w:val="ru-RU"/>
        </w:rPr>
        <w:t>-</w:t>
      </w:r>
      <w:proofErr w:type="spellStart"/>
      <w:r>
        <w:rPr>
          <w:color w:val="000000"/>
          <w:sz w:val="24"/>
          <w:szCs w:val="24"/>
        </w:rPr>
        <w:t>obrazovatelnye</w:t>
      </w:r>
      <w:proofErr w:type="spellEnd"/>
      <w:r w:rsidRPr="00335AF1">
        <w:rPr>
          <w:color w:val="000000"/>
          <w:sz w:val="24"/>
          <w:szCs w:val="24"/>
          <w:lang w:val="ru-RU"/>
        </w:rPr>
        <w:t>-</w:t>
      </w:r>
      <w:proofErr w:type="spellStart"/>
      <w:r>
        <w:rPr>
          <w:color w:val="000000"/>
          <w:sz w:val="24"/>
          <w:szCs w:val="24"/>
        </w:rPr>
        <w:t>programmy</w:t>
      </w:r>
      <w:proofErr w:type="spellEnd"/>
      <w:r w:rsidRPr="00335AF1">
        <w:rPr>
          <w:color w:val="000000"/>
          <w:sz w:val="24"/>
          <w:szCs w:val="24"/>
          <w:lang w:val="ru-RU"/>
        </w:rPr>
        <w:t>-/</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1.1. Задачи Программы, расширяющие задачи, обозначенные в ФОП </w:t>
      </w:r>
      <w:proofErr w:type="gramStart"/>
      <w:r w:rsidRPr="00335AF1">
        <w:rPr>
          <w:b/>
          <w:bCs/>
          <w:color w:val="000000"/>
          <w:sz w:val="24"/>
          <w:szCs w:val="24"/>
          <w:lang w:val="ru-RU"/>
        </w:rPr>
        <w:t>ДО</w:t>
      </w:r>
      <w:proofErr w:type="gramEnd"/>
      <w:r w:rsidRPr="00335AF1">
        <w:rPr>
          <w:b/>
          <w:bCs/>
          <w:color w:val="000000"/>
          <w:sz w:val="24"/>
          <w:szCs w:val="24"/>
          <w:lang w:val="ru-RU"/>
        </w:rPr>
        <w:t xml:space="preserve"> </w:t>
      </w:r>
    </w:p>
    <w:p w:rsidR="00C11C9D" w:rsidRPr="00C11C9D"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Цель:</w:t>
      </w:r>
      <w:r w:rsidR="00C11C9D" w:rsidRPr="00C11C9D">
        <w:rPr>
          <w:color w:val="000000"/>
          <w:lang w:val="ru-RU"/>
        </w:rPr>
        <w:t xml:space="preserve"> </w:t>
      </w:r>
      <w:r w:rsidR="00C11C9D" w:rsidRPr="00C11C9D">
        <w:rPr>
          <w:color w:val="000000"/>
          <w:sz w:val="24"/>
          <w:szCs w:val="24"/>
          <w:lang w:val="ru-RU"/>
        </w:rPr>
        <w:t>является обеспечение позитивной социализации детей</w:t>
      </w:r>
      <w:r w:rsidR="00C11C9D" w:rsidRPr="00C11C9D">
        <w:rPr>
          <w:color w:val="000000"/>
          <w:sz w:val="24"/>
          <w:szCs w:val="24"/>
          <w:lang w:val="ru-RU"/>
        </w:rPr>
        <w:br/>
        <w:t>дошкольного возраста через формирование представлений основ национальной культуры</w:t>
      </w:r>
      <w:r w:rsidR="00C11C9D" w:rsidRPr="00C11C9D">
        <w:rPr>
          <w:color w:val="000000"/>
          <w:sz w:val="24"/>
          <w:szCs w:val="24"/>
          <w:lang w:val="ru-RU"/>
        </w:rPr>
        <w:br/>
        <w:t>башкирского народа, базиса личностной культуры через виды детской деятельности и</w:t>
      </w:r>
      <w:r w:rsidR="00C11C9D" w:rsidRPr="00C11C9D">
        <w:rPr>
          <w:color w:val="000000"/>
          <w:sz w:val="24"/>
          <w:szCs w:val="24"/>
          <w:lang w:val="ru-RU"/>
        </w:rPr>
        <w:br/>
        <w:t xml:space="preserve">разные формы активности. </w:t>
      </w:r>
    </w:p>
    <w:p w:rsidR="00D61916"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Основные задачи: </w:t>
      </w:r>
    </w:p>
    <w:p w:rsidR="00C11C9D" w:rsidRDefault="00C11C9D" w:rsidP="005D634B">
      <w:pPr>
        <w:spacing w:before="50" w:after="0" w:line="240" w:lineRule="auto"/>
        <w:jc w:val="both"/>
        <w:rPr>
          <w:color w:val="000000"/>
          <w:sz w:val="24"/>
          <w:szCs w:val="24"/>
          <w:lang w:val="ru-RU"/>
        </w:rPr>
      </w:pPr>
      <w:r w:rsidRPr="00C11C9D">
        <w:rPr>
          <w:color w:val="000000"/>
          <w:sz w:val="24"/>
          <w:szCs w:val="24"/>
          <w:lang w:val="ru-RU"/>
        </w:rPr>
        <w:t xml:space="preserve">формирование общей культуры личности детей; </w:t>
      </w:r>
    </w:p>
    <w:p w:rsidR="00C11C9D" w:rsidRDefault="00C11C9D" w:rsidP="005D634B">
      <w:pPr>
        <w:spacing w:before="50" w:after="0" w:line="240" w:lineRule="auto"/>
        <w:jc w:val="both"/>
        <w:rPr>
          <w:color w:val="000000"/>
          <w:sz w:val="24"/>
          <w:szCs w:val="24"/>
          <w:lang w:val="ru-RU"/>
        </w:rPr>
      </w:pPr>
      <w:r w:rsidRPr="00C11C9D">
        <w:rPr>
          <w:color w:val="000000"/>
          <w:sz w:val="24"/>
          <w:szCs w:val="24"/>
          <w:lang w:val="ru-RU"/>
        </w:rPr>
        <w:t xml:space="preserve">- формирование </w:t>
      </w:r>
      <w:proofErr w:type="spellStart"/>
      <w:r w:rsidRPr="00C11C9D">
        <w:rPr>
          <w:color w:val="000000"/>
          <w:sz w:val="24"/>
          <w:szCs w:val="24"/>
          <w:lang w:val="ru-RU"/>
        </w:rPr>
        <w:t>социокультурной</w:t>
      </w:r>
      <w:proofErr w:type="spellEnd"/>
      <w:r w:rsidRPr="00C11C9D">
        <w:rPr>
          <w:color w:val="000000"/>
          <w:sz w:val="24"/>
          <w:szCs w:val="24"/>
          <w:lang w:val="ru-RU"/>
        </w:rPr>
        <w:t xml:space="preserve"> среды, </w:t>
      </w:r>
      <w:proofErr w:type="spellStart"/>
      <w:r w:rsidRPr="00C11C9D">
        <w:rPr>
          <w:color w:val="000000"/>
          <w:sz w:val="24"/>
          <w:szCs w:val="24"/>
          <w:lang w:val="ru-RU"/>
        </w:rPr>
        <w:t>соответствующейвозрастным</w:t>
      </w:r>
      <w:proofErr w:type="spellEnd"/>
      <w:r>
        <w:rPr>
          <w:color w:val="000000"/>
          <w:sz w:val="24"/>
          <w:szCs w:val="24"/>
          <w:lang w:val="ru-RU"/>
        </w:rPr>
        <w:t xml:space="preserve"> и</w:t>
      </w:r>
      <w:r w:rsidRPr="00C11C9D">
        <w:rPr>
          <w:color w:val="000000"/>
          <w:sz w:val="24"/>
          <w:szCs w:val="24"/>
          <w:lang w:val="ru-RU"/>
        </w:rPr>
        <w:br/>
        <w:t xml:space="preserve">индивидуальным особенностям детей; </w:t>
      </w:r>
    </w:p>
    <w:p w:rsidR="00C11C9D" w:rsidRDefault="00C11C9D" w:rsidP="005D634B">
      <w:pPr>
        <w:spacing w:before="50" w:after="0" w:line="240" w:lineRule="auto"/>
        <w:jc w:val="both"/>
        <w:rPr>
          <w:color w:val="000000"/>
          <w:sz w:val="24"/>
          <w:szCs w:val="24"/>
          <w:lang w:val="ru-RU"/>
        </w:rPr>
      </w:pPr>
      <w:r w:rsidRPr="00C11C9D">
        <w:rPr>
          <w:color w:val="000000"/>
          <w:sz w:val="24"/>
          <w:szCs w:val="24"/>
          <w:lang w:val="ru-RU"/>
        </w:rPr>
        <w:t xml:space="preserve">- совершенствование социально-личностного </w:t>
      </w:r>
      <w:proofErr w:type="spellStart"/>
      <w:r w:rsidRPr="00C11C9D">
        <w:rPr>
          <w:color w:val="000000"/>
          <w:sz w:val="24"/>
          <w:szCs w:val="24"/>
          <w:lang w:val="ru-RU"/>
        </w:rPr>
        <w:t>развития</w:t>
      </w:r>
      <w:proofErr w:type="gramStart"/>
      <w:r w:rsidRPr="00C11C9D">
        <w:rPr>
          <w:color w:val="000000"/>
          <w:sz w:val="24"/>
          <w:szCs w:val="24"/>
          <w:lang w:val="ru-RU"/>
        </w:rPr>
        <w:t>,н</w:t>
      </w:r>
      <w:proofErr w:type="gramEnd"/>
      <w:r w:rsidRPr="00C11C9D">
        <w:rPr>
          <w:color w:val="000000"/>
          <w:sz w:val="24"/>
          <w:szCs w:val="24"/>
          <w:lang w:val="ru-RU"/>
        </w:rPr>
        <w:t>аправленного</w:t>
      </w:r>
      <w:proofErr w:type="spellEnd"/>
      <w:r w:rsidRPr="00C11C9D">
        <w:rPr>
          <w:color w:val="000000"/>
          <w:sz w:val="24"/>
          <w:szCs w:val="24"/>
          <w:lang w:val="ru-RU"/>
        </w:rPr>
        <w:t xml:space="preserve"> на формирование</w:t>
      </w:r>
      <w:r w:rsidRPr="00C11C9D">
        <w:rPr>
          <w:color w:val="000000"/>
          <w:sz w:val="24"/>
          <w:szCs w:val="24"/>
          <w:lang w:val="ru-RU"/>
        </w:rPr>
        <w:br/>
        <w:t xml:space="preserve">самосознания через приобщение дошкольников к общечеловеческим ценностям, </w:t>
      </w:r>
      <w:proofErr w:type="spellStart"/>
      <w:r w:rsidRPr="00C11C9D">
        <w:rPr>
          <w:color w:val="000000"/>
          <w:sz w:val="24"/>
          <w:szCs w:val="24"/>
          <w:lang w:val="ru-RU"/>
        </w:rPr>
        <w:t>народнымтрадициям</w:t>
      </w:r>
      <w:proofErr w:type="spellEnd"/>
      <w:r w:rsidRPr="00C11C9D">
        <w:rPr>
          <w:color w:val="000000"/>
          <w:sz w:val="24"/>
          <w:szCs w:val="24"/>
          <w:lang w:val="ru-RU"/>
        </w:rPr>
        <w:t xml:space="preserve"> башкирского народа; </w:t>
      </w:r>
    </w:p>
    <w:p w:rsidR="00C11C9D" w:rsidRDefault="00C11C9D" w:rsidP="005D634B">
      <w:pPr>
        <w:spacing w:before="50" w:after="0" w:line="240" w:lineRule="auto"/>
        <w:jc w:val="both"/>
        <w:rPr>
          <w:color w:val="000000"/>
          <w:sz w:val="24"/>
          <w:szCs w:val="24"/>
          <w:lang w:val="ru-RU"/>
        </w:rPr>
      </w:pPr>
      <w:r w:rsidRPr="00C11C9D">
        <w:rPr>
          <w:color w:val="000000"/>
          <w:sz w:val="24"/>
          <w:szCs w:val="24"/>
          <w:lang w:val="ru-RU"/>
        </w:rPr>
        <w:t>- создание благоприятных условий для развития художественных и творческих</w:t>
      </w:r>
      <w:r w:rsidRPr="00C11C9D">
        <w:rPr>
          <w:color w:val="000000"/>
          <w:sz w:val="24"/>
          <w:szCs w:val="24"/>
          <w:lang w:val="ru-RU"/>
        </w:rPr>
        <w:br/>
        <w:t>способностей на основе ознакомления дошкольников с национальной культурой</w:t>
      </w:r>
      <w:r w:rsidRPr="00C11C9D">
        <w:rPr>
          <w:color w:val="000000"/>
          <w:sz w:val="24"/>
          <w:szCs w:val="24"/>
          <w:lang w:val="ru-RU"/>
        </w:rPr>
        <w:br/>
        <w:t xml:space="preserve">башкирского народа; </w:t>
      </w:r>
    </w:p>
    <w:p w:rsidR="00C11C9D" w:rsidRPr="00C11C9D" w:rsidRDefault="00C11C9D" w:rsidP="005D634B">
      <w:pPr>
        <w:spacing w:before="50" w:after="0" w:line="240" w:lineRule="auto"/>
        <w:jc w:val="both"/>
        <w:rPr>
          <w:color w:val="000000"/>
          <w:sz w:val="24"/>
          <w:szCs w:val="24"/>
          <w:lang w:val="ru-RU"/>
        </w:rPr>
      </w:pPr>
      <w:r w:rsidRPr="00C11C9D">
        <w:rPr>
          <w:color w:val="000000"/>
          <w:sz w:val="24"/>
          <w:szCs w:val="24"/>
          <w:lang w:val="ru-RU"/>
        </w:rPr>
        <w:t>- объединение обучения и воспитания в целостный образовательный процесс на основе</w:t>
      </w:r>
      <w:r w:rsidRPr="00C11C9D">
        <w:rPr>
          <w:color w:val="000000"/>
          <w:sz w:val="24"/>
          <w:szCs w:val="24"/>
          <w:lang w:val="ru-RU"/>
        </w:rPr>
        <w:br/>
      </w:r>
      <w:proofErr w:type="spellStart"/>
      <w:proofErr w:type="gramStart"/>
      <w:r w:rsidRPr="00C11C9D">
        <w:rPr>
          <w:color w:val="000000"/>
          <w:sz w:val="24"/>
          <w:szCs w:val="24"/>
          <w:lang w:val="ru-RU"/>
        </w:rPr>
        <w:t>духовно-поведения</w:t>
      </w:r>
      <w:proofErr w:type="spellEnd"/>
      <w:proofErr w:type="gramEnd"/>
      <w:r w:rsidRPr="00C11C9D">
        <w:rPr>
          <w:color w:val="000000"/>
          <w:sz w:val="24"/>
          <w:szCs w:val="24"/>
          <w:lang w:val="ru-RU"/>
        </w:rPr>
        <w:t xml:space="preserve"> в интересах человека, семьи, общества</w:t>
      </w:r>
      <w:r w:rsidRPr="00C11C9D">
        <w:rPr>
          <w:color w:val="000000"/>
          <w:lang w:val="ru-RU"/>
        </w:rPr>
        <w:t>.</w:t>
      </w:r>
    </w:p>
    <w:p w:rsidR="00D61916" w:rsidRPr="00713FA1" w:rsidRDefault="00D61916" w:rsidP="005D634B">
      <w:pPr>
        <w:spacing w:before="50" w:after="0" w:line="240" w:lineRule="auto"/>
        <w:jc w:val="both"/>
        <w:rPr>
          <w:sz w:val="24"/>
          <w:szCs w:val="24"/>
          <w:lang w:val="ru-RU"/>
        </w:rPr>
      </w:pPr>
      <w:r w:rsidRPr="00D61916">
        <w:rPr>
          <w:b/>
          <w:bCs/>
          <w:color w:val="000000"/>
          <w:sz w:val="24"/>
          <w:szCs w:val="24"/>
          <w:lang w:val="ru-RU"/>
        </w:rPr>
        <w:t xml:space="preserve">    </w:t>
      </w:r>
      <w:r w:rsidRPr="00713FA1">
        <w:rPr>
          <w:b/>
          <w:bCs/>
          <w:sz w:val="24"/>
          <w:szCs w:val="24"/>
          <w:lang w:val="ru-RU"/>
        </w:rPr>
        <w:t xml:space="preserve"> 1.2. Принципы и подходы к формированию Парциальной программы "</w:t>
      </w:r>
      <w:r w:rsidR="00C11C9D">
        <w:rPr>
          <w:b/>
          <w:bCs/>
          <w:sz w:val="24"/>
          <w:szCs w:val="24"/>
          <w:lang w:val="ru-RU"/>
        </w:rPr>
        <w:t>Земля Отцов</w:t>
      </w:r>
      <w:proofErr w:type="gramStart"/>
      <w:r w:rsidR="00C11C9D">
        <w:rPr>
          <w:b/>
          <w:bCs/>
          <w:sz w:val="24"/>
          <w:szCs w:val="24"/>
          <w:lang w:val="ru-RU"/>
        </w:rPr>
        <w:t xml:space="preserve">  </w:t>
      </w:r>
      <w:r w:rsidRPr="00713FA1">
        <w:rPr>
          <w:b/>
          <w:bCs/>
          <w:sz w:val="24"/>
          <w:szCs w:val="24"/>
          <w:lang w:val="ru-RU"/>
        </w:rPr>
        <w:t>.</w:t>
      </w:r>
      <w:proofErr w:type="gramEnd"/>
      <w:r w:rsidRPr="00713FA1">
        <w:rPr>
          <w:b/>
          <w:bCs/>
          <w:sz w:val="24"/>
          <w:szCs w:val="24"/>
          <w:lang w:val="ru-RU"/>
        </w:rPr>
        <w:t xml:space="preserve">" представлены </w:t>
      </w:r>
      <w:r w:rsidR="00FD145D" w:rsidRPr="00713FA1">
        <w:rPr>
          <w:b/>
          <w:bCs/>
          <w:sz w:val="24"/>
          <w:szCs w:val="24"/>
          <w:lang w:val="ru-RU"/>
        </w:rPr>
        <w:t>в Це</w:t>
      </w:r>
      <w:r w:rsidR="00713FA1" w:rsidRPr="00713FA1">
        <w:rPr>
          <w:b/>
          <w:bCs/>
          <w:sz w:val="24"/>
          <w:szCs w:val="24"/>
          <w:lang w:val="ru-RU"/>
        </w:rPr>
        <w:t>левом разделе на страницах 60</w:t>
      </w:r>
    </w:p>
    <w:p w:rsidR="00D61916" w:rsidRPr="00713FA1" w:rsidRDefault="00D61916" w:rsidP="005D634B">
      <w:pPr>
        <w:spacing w:before="50" w:after="0" w:line="240" w:lineRule="auto"/>
        <w:jc w:val="both"/>
        <w:rPr>
          <w:sz w:val="24"/>
          <w:szCs w:val="24"/>
          <w:lang w:val="ru-RU"/>
        </w:rPr>
      </w:pPr>
      <w:r w:rsidRPr="00713FA1">
        <w:rPr>
          <w:b/>
          <w:bCs/>
          <w:sz w:val="24"/>
          <w:szCs w:val="24"/>
          <w:lang w:val="ru-RU"/>
        </w:rPr>
        <w:t xml:space="preserve">     1.3. Значимые для разработки и реализации Парциальной программы "</w:t>
      </w:r>
      <w:r w:rsidR="00C11C9D">
        <w:rPr>
          <w:b/>
          <w:bCs/>
          <w:sz w:val="24"/>
          <w:szCs w:val="24"/>
          <w:lang w:val="ru-RU"/>
        </w:rPr>
        <w:t>Земля отцов</w:t>
      </w:r>
      <w:proofErr w:type="gramStart"/>
      <w:r w:rsidRPr="00713FA1">
        <w:rPr>
          <w:b/>
          <w:bCs/>
          <w:sz w:val="24"/>
          <w:szCs w:val="24"/>
          <w:lang w:val="ru-RU"/>
        </w:rPr>
        <w:t xml:space="preserve">." </w:t>
      </w:r>
      <w:proofErr w:type="gramEnd"/>
      <w:r w:rsidRPr="00713FA1">
        <w:rPr>
          <w:b/>
          <w:bCs/>
          <w:sz w:val="24"/>
          <w:szCs w:val="24"/>
          <w:lang w:val="ru-RU"/>
        </w:rPr>
        <w:t>характеристики, в том числе характеристики особенностей развития детей (младенческого, раннего и дошкольного возраста) содержатся в Целевом</w:t>
      </w:r>
      <w:r w:rsidR="00713FA1" w:rsidRPr="00713FA1">
        <w:rPr>
          <w:b/>
          <w:bCs/>
          <w:sz w:val="24"/>
          <w:szCs w:val="24"/>
          <w:lang w:val="ru-RU"/>
        </w:rPr>
        <w:t xml:space="preserve"> разделе в пункте/на страницах 61</w:t>
      </w:r>
    </w:p>
    <w:p w:rsidR="00103356" w:rsidRPr="00335AF1" w:rsidRDefault="00D61916" w:rsidP="005D634B">
      <w:pPr>
        <w:spacing w:before="50" w:after="0" w:line="240" w:lineRule="auto"/>
        <w:jc w:val="both"/>
        <w:rPr>
          <w:lang w:val="ru-RU"/>
        </w:rPr>
      </w:pPr>
      <w:r>
        <w:rPr>
          <w:b/>
          <w:bCs/>
          <w:color w:val="000000"/>
          <w:sz w:val="24"/>
          <w:szCs w:val="24"/>
          <w:lang w:val="ru-RU"/>
        </w:rPr>
        <w:t xml:space="preserve">     1.4</w:t>
      </w:r>
      <w:r w:rsidR="00335AF1" w:rsidRPr="00335AF1">
        <w:rPr>
          <w:b/>
          <w:bCs/>
          <w:color w:val="000000"/>
          <w:sz w:val="24"/>
          <w:szCs w:val="24"/>
          <w:lang w:val="ru-RU"/>
        </w:rPr>
        <w:t xml:space="preserve">. Планируемые результаты </w:t>
      </w:r>
    </w:p>
    <w:p w:rsidR="00D61916"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Планируемыми результатами по части программы, расширяющей компоненты ФОП </w:t>
      </w:r>
      <w:proofErr w:type="gramStart"/>
      <w:r w:rsidRPr="00335AF1">
        <w:rPr>
          <w:color w:val="000000"/>
          <w:sz w:val="24"/>
          <w:szCs w:val="24"/>
          <w:lang w:val="ru-RU"/>
        </w:rPr>
        <w:t>ДО</w:t>
      </w:r>
      <w:proofErr w:type="gramEnd"/>
      <w:r w:rsidRPr="00335AF1">
        <w:rPr>
          <w:color w:val="000000"/>
          <w:sz w:val="24"/>
          <w:szCs w:val="24"/>
          <w:lang w:val="ru-RU"/>
        </w:rPr>
        <w:t>, являются: Создание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7A05F0" w:rsidRDefault="007A05F0" w:rsidP="005D634B">
      <w:pPr>
        <w:spacing w:before="50" w:after="0" w:line="240" w:lineRule="auto"/>
        <w:jc w:val="both"/>
        <w:rPr>
          <w:color w:val="000000"/>
          <w:sz w:val="24"/>
          <w:szCs w:val="24"/>
          <w:lang w:val="ru-RU"/>
        </w:rPr>
      </w:pPr>
      <w:r>
        <w:rPr>
          <w:color w:val="000000"/>
          <w:sz w:val="24"/>
          <w:szCs w:val="24"/>
          <w:lang w:val="ru-RU"/>
        </w:rPr>
        <w:t xml:space="preserve">1. </w:t>
      </w:r>
      <w:r w:rsidR="00113DDC">
        <w:rPr>
          <w:color w:val="000000"/>
          <w:sz w:val="24"/>
          <w:szCs w:val="24"/>
          <w:lang w:val="ru-RU"/>
        </w:rPr>
        <w:t>Р</w:t>
      </w:r>
      <w:r>
        <w:rPr>
          <w:color w:val="000000"/>
          <w:sz w:val="24"/>
          <w:szCs w:val="24"/>
          <w:lang w:val="ru-RU"/>
        </w:rPr>
        <w:t xml:space="preserve">ебенок осознает свои характерные особенности и предпочтения, понимает свою уникальность и неповторимость. Уважительно относится к себе, к своему полному имени, членам семьи, своему народу и его традициям, людям разных национальностей, к своей </w:t>
      </w:r>
      <w:r>
        <w:rPr>
          <w:color w:val="000000"/>
          <w:sz w:val="24"/>
          <w:szCs w:val="24"/>
          <w:lang w:val="ru-RU"/>
        </w:rPr>
        <w:lastRenderedPageBreak/>
        <w:t>республике (развитие гражданственности, представлений о себе, как о представителе своего этноса). Знает некоторые традиции, обряды и обычаи народа, представителем которого является он сам, его семья.</w:t>
      </w:r>
    </w:p>
    <w:p w:rsidR="007A05F0" w:rsidRDefault="00113DDC" w:rsidP="005D634B">
      <w:pPr>
        <w:spacing w:before="50" w:after="0" w:line="240" w:lineRule="auto"/>
        <w:jc w:val="both"/>
        <w:rPr>
          <w:color w:val="000000"/>
          <w:sz w:val="24"/>
          <w:szCs w:val="24"/>
          <w:lang w:val="ru-RU"/>
        </w:rPr>
      </w:pPr>
      <w:r>
        <w:rPr>
          <w:color w:val="000000"/>
          <w:sz w:val="24"/>
          <w:szCs w:val="24"/>
          <w:lang w:val="ru-RU"/>
        </w:rPr>
        <w:t>2. Сформированы нравственные качества личности: доброта, отзывчивость, сопереживание, любовь к Отечеству, гордость за нее и за народ.</w:t>
      </w:r>
    </w:p>
    <w:p w:rsidR="00113DDC" w:rsidRDefault="00113DDC" w:rsidP="005D634B">
      <w:pPr>
        <w:spacing w:before="50" w:after="0" w:line="240" w:lineRule="auto"/>
        <w:jc w:val="both"/>
        <w:rPr>
          <w:color w:val="000000"/>
          <w:sz w:val="24"/>
          <w:szCs w:val="24"/>
          <w:lang w:val="ru-RU"/>
        </w:rPr>
      </w:pPr>
      <w:r>
        <w:rPr>
          <w:color w:val="000000"/>
          <w:sz w:val="24"/>
          <w:szCs w:val="24"/>
          <w:lang w:val="ru-RU"/>
        </w:rPr>
        <w:t>3. Проявляет интерес к народной игре и игровому общению со сверстниками, играет в народные игры, связанные с жизнью, занятиями народов Башкортостана, игры с элементами соревнования, знаком с лучшими спортсменами и командами Республики Башкортостан.</w:t>
      </w:r>
    </w:p>
    <w:p w:rsidR="00113DDC" w:rsidRDefault="00113DDC" w:rsidP="005D634B">
      <w:pPr>
        <w:spacing w:before="50" w:after="0" w:line="240" w:lineRule="auto"/>
        <w:jc w:val="both"/>
        <w:rPr>
          <w:color w:val="000000"/>
          <w:sz w:val="24"/>
          <w:szCs w:val="24"/>
          <w:lang w:val="ru-RU"/>
        </w:rPr>
      </w:pPr>
      <w:r>
        <w:rPr>
          <w:color w:val="000000"/>
          <w:sz w:val="24"/>
          <w:szCs w:val="24"/>
          <w:lang w:val="ru-RU"/>
        </w:rPr>
        <w:t>4. Обладает знаниями об истории, культуре, традиции, архитектуре и природе края Башкортостана.</w:t>
      </w:r>
    </w:p>
    <w:p w:rsidR="00113DDC" w:rsidRDefault="00381045" w:rsidP="005D634B">
      <w:pPr>
        <w:spacing w:before="50" w:after="0" w:line="240" w:lineRule="auto"/>
        <w:jc w:val="both"/>
        <w:rPr>
          <w:color w:val="000000"/>
          <w:sz w:val="24"/>
          <w:szCs w:val="24"/>
          <w:lang w:val="ru-RU"/>
        </w:rPr>
      </w:pPr>
      <w:r>
        <w:rPr>
          <w:color w:val="000000"/>
          <w:sz w:val="24"/>
          <w:szCs w:val="24"/>
          <w:lang w:val="ru-RU"/>
        </w:rPr>
        <w:t>5. Знаком с предметным окружением, с миром природы, социальным миром малой Родины.</w:t>
      </w:r>
    </w:p>
    <w:p w:rsidR="00381045" w:rsidRDefault="00381045" w:rsidP="005D634B">
      <w:pPr>
        <w:spacing w:before="50" w:after="0" w:line="240" w:lineRule="auto"/>
        <w:jc w:val="both"/>
        <w:rPr>
          <w:color w:val="000000"/>
          <w:sz w:val="24"/>
          <w:szCs w:val="24"/>
          <w:lang w:val="ru-RU"/>
        </w:rPr>
      </w:pPr>
      <w:r>
        <w:rPr>
          <w:color w:val="000000"/>
          <w:sz w:val="24"/>
          <w:szCs w:val="24"/>
          <w:lang w:val="ru-RU"/>
        </w:rPr>
        <w:t xml:space="preserve">6. Имеет первичные представления о себе, о половой принадлежности, о </w:t>
      </w:r>
      <w:proofErr w:type="spellStart"/>
      <w:r>
        <w:rPr>
          <w:color w:val="000000"/>
          <w:sz w:val="24"/>
          <w:szCs w:val="24"/>
          <w:lang w:val="ru-RU"/>
        </w:rPr>
        <w:t>гендерных</w:t>
      </w:r>
      <w:proofErr w:type="spellEnd"/>
      <w:r>
        <w:rPr>
          <w:color w:val="000000"/>
          <w:sz w:val="24"/>
          <w:szCs w:val="24"/>
          <w:lang w:val="ru-RU"/>
        </w:rPr>
        <w:t xml:space="preserve"> различиях в проявлении качеств, о других людях, объектах, о малой Родине, Отечестве, о </w:t>
      </w:r>
      <w:proofErr w:type="spellStart"/>
      <w:r>
        <w:rPr>
          <w:color w:val="000000"/>
          <w:sz w:val="24"/>
          <w:szCs w:val="24"/>
          <w:lang w:val="ru-RU"/>
        </w:rPr>
        <w:t>социокультурных</w:t>
      </w:r>
      <w:proofErr w:type="spellEnd"/>
      <w:r>
        <w:rPr>
          <w:color w:val="000000"/>
          <w:sz w:val="24"/>
          <w:szCs w:val="24"/>
          <w:lang w:val="ru-RU"/>
        </w:rPr>
        <w:t xml:space="preserve"> ценностях своего народа, многообразии стран и народов мира.</w:t>
      </w:r>
    </w:p>
    <w:p w:rsidR="00381045" w:rsidRDefault="00381045" w:rsidP="005D634B">
      <w:pPr>
        <w:spacing w:before="50" w:after="0" w:line="240" w:lineRule="auto"/>
        <w:jc w:val="both"/>
        <w:rPr>
          <w:color w:val="000000"/>
          <w:sz w:val="24"/>
          <w:szCs w:val="24"/>
          <w:lang w:val="ru-RU"/>
        </w:rPr>
      </w:pPr>
      <w:r>
        <w:rPr>
          <w:color w:val="000000"/>
          <w:sz w:val="24"/>
          <w:szCs w:val="24"/>
          <w:lang w:val="ru-RU"/>
        </w:rPr>
        <w:t>7. Владеет речью как средством общения и культуры, сформирован интерес к родному языку, общается на родном языке, владеет нормами и правилами родного языка. Умеет применять компоненты устной родной речи в различных формах и видах детской деятельности.</w:t>
      </w:r>
    </w:p>
    <w:p w:rsidR="00381045" w:rsidRDefault="00381045" w:rsidP="005D634B">
      <w:pPr>
        <w:spacing w:before="50" w:after="0" w:line="240" w:lineRule="auto"/>
        <w:jc w:val="both"/>
        <w:rPr>
          <w:color w:val="000000"/>
          <w:sz w:val="24"/>
          <w:szCs w:val="24"/>
          <w:lang w:val="ru-RU"/>
        </w:rPr>
      </w:pPr>
      <w:r>
        <w:rPr>
          <w:color w:val="000000"/>
          <w:sz w:val="24"/>
          <w:szCs w:val="24"/>
          <w:lang w:val="ru-RU"/>
        </w:rPr>
        <w:t xml:space="preserve">8. Знает различные жанры детской литературы писателей Республики Башкортостан и родного села, фольклор башкирского и русского народа, различает на слух тексты различных жанров </w:t>
      </w:r>
      <w:r w:rsidR="003820A4">
        <w:rPr>
          <w:color w:val="000000"/>
          <w:sz w:val="24"/>
          <w:szCs w:val="24"/>
          <w:lang w:val="ru-RU"/>
        </w:rPr>
        <w:t>детской</w:t>
      </w:r>
      <w:r>
        <w:rPr>
          <w:color w:val="000000"/>
          <w:sz w:val="24"/>
          <w:szCs w:val="24"/>
          <w:lang w:val="ru-RU"/>
        </w:rPr>
        <w:t xml:space="preserve"> </w:t>
      </w:r>
      <w:r w:rsidR="003820A4">
        <w:rPr>
          <w:color w:val="000000"/>
          <w:sz w:val="24"/>
          <w:szCs w:val="24"/>
          <w:lang w:val="ru-RU"/>
        </w:rPr>
        <w:t>литературы</w:t>
      </w:r>
      <w:r>
        <w:rPr>
          <w:color w:val="000000"/>
          <w:sz w:val="24"/>
          <w:szCs w:val="24"/>
          <w:lang w:val="ru-RU"/>
        </w:rPr>
        <w:t>.</w:t>
      </w:r>
    </w:p>
    <w:p w:rsidR="00381045" w:rsidRDefault="00381045" w:rsidP="005D634B">
      <w:pPr>
        <w:spacing w:before="50" w:after="0" w:line="240" w:lineRule="auto"/>
        <w:jc w:val="both"/>
        <w:rPr>
          <w:color w:val="000000"/>
          <w:sz w:val="24"/>
          <w:szCs w:val="24"/>
          <w:lang w:val="ru-RU"/>
        </w:rPr>
      </w:pPr>
      <w:r>
        <w:rPr>
          <w:color w:val="000000"/>
          <w:sz w:val="24"/>
          <w:szCs w:val="24"/>
          <w:lang w:val="ru-RU"/>
        </w:rPr>
        <w:t>9. Знаком с башкирским народным декоративно-прикладным искусством и искусством народов Башкортостана, художниками</w:t>
      </w:r>
      <w:r w:rsidR="003820A4">
        <w:rPr>
          <w:color w:val="000000"/>
          <w:sz w:val="24"/>
          <w:szCs w:val="24"/>
          <w:lang w:val="ru-RU"/>
        </w:rPr>
        <w:t xml:space="preserve"> иллюстраторами республиканских детских книг, журналов, художниками-дизайнерами, модельерами и архитекторами городов, сел, скульпторами, живописцами, графиками, резчиками по дереву, камню и т.д.</w:t>
      </w:r>
    </w:p>
    <w:p w:rsidR="003820A4" w:rsidRDefault="003820A4" w:rsidP="005D634B">
      <w:pPr>
        <w:spacing w:before="50" w:after="0" w:line="240" w:lineRule="auto"/>
        <w:jc w:val="both"/>
        <w:rPr>
          <w:color w:val="000000"/>
          <w:sz w:val="24"/>
          <w:szCs w:val="24"/>
          <w:lang w:val="ru-RU"/>
        </w:rPr>
      </w:pPr>
      <w:r>
        <w:rPr>
          <w:color w:val="000000"/>
          <w:sz w:val="24"/>
          <w:szCs w:val="24"/>
          <w:lang w:val="ru-RU"/>
        </w:rPr>
        <w:t>10. Знает и интересуется мировым музыкальным наследием башкирского народа и музыкальным искусством народов Башкортостана.</w:t>
      </w:r>
    </w:p>
    <w:p w:rsidR="003820A4" w:rsidRDefault="003820A4" w:rsidP="005D634B">
      <w:pPr>
        <w:spacing w:before="50" w:after="0" w:line="240" w:lineRule="auto"/>
        <w:jc w:val="both"/>
        <w:rPr>
          <w:color w:val="000000"/>
          <w:sz w:val="24"/>
          <w:szCs w:val="24"/>
          <w:lang w:val="ru-RU"/>
        </w:rPr>
      </w:pPr>
      <w:r>
        <w:rPr>
          <w:color w:val="000000"/>
          <w:sz w:val="24"/>
          <w:szCs w:val="24"/>
          <w:lang w:val="ru-RU"/>
        </w:rPr>
        <w:t>11. Воспринимает ЗОЖ как ценность, имеет представления о гигиенической культуре, о здоровом питании с учетом национальных особенностей своего народа.</w:t>
      </w:r>
    </w:p>
    <w:p w:rsidR="003820A4" w:rsidRDefault="003820A4" w:rsidP="005D634B">
      <w:pPr>
        <w:spacing w:before="50" w:after="0" w:line="240" w:lineRule="auto"/>
        <w:jc w:val="both"/>
        <w:rPr>
          <w:color w:val="000000"/>
          <w:sz w:val="24"/>
          <w:szCs w:val="24"/>
          <w:lang w:val="ru-RU"/>
        </w:rPr>
      </w:pPr>
      <w:r>
        <w:rPr>
          <w:color w:val="000000"/>
          <w:sz w:val="24"/>
          <w:szCs w:val="24"/>
          <w:lang w:val="ru-RU"/>
        </w:rPr>
        <w:t xml:space="preserve">12. Знает свое </w:t>
      </w:r>
      <w:proofErr w:type="spellStart"/>
      <w:r>
        <w:rPr>
          <w:color w:val="000000"/>
          <w:sz w:val="24"/>
          <w:szCs w:val="24"/>
          <w:lang w:val="ru-RU"/>
        </w:rPr>
        <w:t>шежере</w:t>
      </w:r>
      <w:proofErr w:type="spellEnd"/>
      <w:r>
        <w:rPr>
          <w:color w:val="000000"/>
          <w:sz w:val="24"/>
          <w:szCs w:val="24"/>
          <w:lang w:val="ru-RU"/>
        </w:rPr>
        <w:t xml:space="preserve"> и его отличительные признаки, семейные традиции, историю, духовную и материальную культуру башкирского народа, а также других народов, компактно проживающих на территории РБ.</w:t>
      </w:r>
    </w:p>
    <w:p w:rsidR="000A41BC" w:rsidRDefault="000A41BC" w:rsidP="005D634B">
      <w:pPr>
        <w:spacing w:before="50" w:after="0" w:line="240" w:lineRule="auto"/>
        <w:jc w:val="both"/>
        <w:rPr>
          <w:lang w:val="ru-RU"/>
        </w:rPr>
      </w:pPr>
    </w:p>
    <w:p w:rsidR="00D61916" w:rsidRPr="00D61916" w:rsidRDefault="005207B3" w:rsidP="005D634B">
      <w:pPr>
        <w:spacing w:after="0"/>
        <w:jc w:val="both"/>
        <w:rPr>
          <w:sz w:val="24"/>
          <w:szCs w:val="24"/>
          <w:lang w:val="ru-RU"/>
        </w:rPr>
      </w:pPr>
      <w:r>
        <w:rPr>
          <w:lang w:val="ru-RU"/>
        </w:rPr>
        <w:t xml:space="preserve">  </w:t>
      </w:r>
      <w:r w:rsidR="00D61916" w:rsidRPr="00D61916">
        <w:rPr>
          <w:sz w:val="24"/>
          <w:szCs w:val="24"/>
          <w:lang w:val="ru-RU"/>
        </w:rPr>
        <w:t xml:space="preserve">Название Части программы, расширяющей компоненты ФОП </w:t>
      </w:r>
      <w:proofErr w:type="gramStart"/>
      <w:r w:rsidR="00D61916" w:rsidRPr="00D61916">
        <w:rPr>
          <w:sz w:val="24"/>
          <w:szCs w:val="24"/>
          <w:lang w:val="ru-RU"/>
        </w:rPr>
        <w:t>ДО</w:t>
      </w:r>
      <w:proofErr w:type="gramEnd"/>
      <w:r w:rsidR="00D61916" w:rsidRPr="00D61916">
        <w:rPr>
          <w:sz w:val="24"/>
          <w:szCs w:val="24"/>
          <w:lang w:val="ru-RU"/>
        </w:rPr>
        <w:t xml:space="preserve">: </w:t>
      </w:r>
    </w:p>
    <w:p w:rsidR="00D61916" w:rsidRPr="00B51DC7" w:rsidRDefault="006C69FA" w:rsidP="005D634B">
      <w:pPr>
        <w:spacing w:after="0"/>
        <w:jc w:val="both"/>
        <w:rPr>
          <w:b/>
          <w:sz w:val="24"/>
          <w:szCs w:val="24"/>
          <w:lang w:val="ru-RU"/>
        </w:rPr>
      </w:pPr>
      <w:r>
        <w:rPr>
          <w:b/>
          <w:sz w:val="24"/>
          <w:szCs w:val="24"/>
          <w:lang w:val="ru-RU"/>
        </w:rPr>
        <w:t xml:space="preserve">2. </w:t>
      </w:r>
      <w:r w:rsidR="00D61916">
        <w:rPr>
          <w:b/>
          <w:sz w:val="24"/>
          <w:szCs w:val="24"/>
          <w:lang w:val="ru-RU"/>
        </w:rPr>
        <w:t>«Кроха»</w:t>
      </w:r>
      <w:r w:rsidR="00B51DC7">
        <w:rPr>
          <w:rFonts w:ascii="Helvetica" w:hAnsi="Helvetica" w:cs="Helvetica"/>
          <w:color w:val="222222"/>
          <w:sz w:val="21"/>
          <w:szCs w:val="21"/>
          <w:shd w:val="clear" w:color="auto" w:fill="FFFFFF"/>
          <w:lang w:val="ru-RU"/>
        </w:rPr>
        <w:t xml:space="preserve">: </w:t>
      </w:r>
      <w:r w:rsidR="00B51DC7" w:rsidRPr="00B51DC7">
        <w:rPr>
          <w:b/>
          <w:sz w:val="24"/>
          <w:szCs w:val="24"/>
          <w:lang w:val="ru-RU"/>
        </w:rPr>
        <w:t>Программа воспитания и развития детей раннего возраста в условиях дошкольных учреждений</w:t>
      </w:r>
    </w:p>
    <w:p w:rsidR="00D61916" w:rsidRPr="00D61916" w:rsidRDefault="00D61916" w:rsidP="005D634B">
      <w:pPr>
        <w:jc w:val="both"/>
        <w:rPr>
          <w:b/>
          <w:sz w:val="24"/>
          <w:szCs w:val="24"/>
          <w:lang w:val="ru-RU"/>
        </w:rPr>
      </w:pPr>
      <w:r w:rsidRPr="00D61916">
        <w:rPr>
          <w:b/>
          <w:bCs/>
          <w:sz w:val="24"/>
          <w:szCs w:val="24"/>
          <w:lang w:val="ru-RU"/>
        </w:rPr>
        <w:t>Программа будет реализовываться в следующих группах:</w:t>
      </w:r>
    </w:p>
    <w:p w:rsidR="00D61916" w:rsidRPr="00D61916" w:rsidRDefault="00B51DC7" w:rsidP="005D634B">
      <w:pPr>
        <w:jc w:val="both"/>
        <w:rPr>
          <w:sz w:val="24"/>
          <w:szCs w:val="24"/>
          <w:lang w:val="ru-RU"/>
        </w:rPr>
      </w:pPr>
      <w:r>
        <w:rPr>
          <w:bCs/>
          <w:sz w:val="24"/>
          <w:szCs w:val="24"/>
          <w:lang w:val="ru-RU"/>
        </w:rPr>
        <w:t xml:space="preserve">    - в группе детей от 1</w:t>
      </w:r>
      <w:r w:rsidR="0000390E">
        <w:rPr>
          <w:bCs/>
          <w:sz w:val="24"/>
          <w:szCs w:val="24"/>
          <w:lang w:val="ru-RU"/>
        </w:rPr>
        <w:t xml:space="preserve"> года</w:t>
      </w:r>
      <w:r w:rsidR="00D61916" w:rsidRPr="00D61916">
        <w:rPr>
          <w:bCs/>
          <w:sz w:val="24"/>
          <w:szCs w:val="24"/>
          <w:lang w:val="ru-RU"/>
        </w:rPr>
        <w:t xml:space="preserve"> до </w:t>
      </w:r>
      <w:r>
        <w:rPr>
          <w:bCs/>
          <w:sz w:val="24"/>
          <w:szCs w:val="24"/>
          <w:lang w:val="ru-RU"/>
        </w:rPr>
        <w:t>3</w:t>
      </w:r>
      <w:r w:rsidR="00D61916" w:rsidRPr="00D61916">
        <w:rPr>
          <w:bCs/>
          <w:sz w:val="24"/>
          <w:szCs w:val="24"/>
          <w:lang w:val="ru-RU"/>
        </w:rPr>
        <w:t xml:space="preserve"> лет; направленность группы - </w:t>
      </w:r>
      <w:proofErr w:type="spellStart"/>
      <w:r w:rsidR="00D61916" w:rsidRPr="00D61916">
        <w:rPr>
          <w:bCs/>
          <w:sz w:val="24"/>
          <w:szCs w:val="24"/>
          <w:lang w:val="ru-RU"/>
        </w:rPr>
        <w:t>общеразвивающая</w:t>
      </w:r>
      <w:proofErr w:type="spellEnd"/>
      <w:r w:rsidR="00D61916" w:rsidRPr="00D61916">
        <w:rPr>
          <w:bCs/>
          <w:sz w:val="24"/>
          <w:szCs w:val="24"/>
          <w:lang w:val="ru-RU"/>
        </w:rPr>
        <w:t>;</w:t>
      </w:r>
    </w:p>
    <w:p w:rsidR="00D61916" w:rsidRPr="00D61916" w:rsidRDefault="00D61916" w:rsidP="005D634B">
      <w:pPr>
        <w:jc w:val="both"/>
        <w:rPr>
          <w:sz w:val="24"/>
          <w:szCs w:val="24"/>
          <w:lang w:val="ru-RU"/>
        </w:rPr>
      </w:pPr>
      <w:r w:rsidRPr="00D61916">
        <w:rPr>
          <w:bCs/>
          <w:sz w:val="24"/>
          <w:szCs w:val="24"/>
          <w:lang w:val="ru-RU"/>
        </w:rPr>
        <w:t xml:space="preserve">     П</w:t>
      </w:r>
      <w:r>
        <w:rPr>
          <w:bCs/>
          <w:sz w:val="24"/>
          <w:szCs w:val="24"/>
          <w:lang w:val="ru-RU"/>
        </w:rPr>
        <w:t>рограмма "Кроха</w:t>
      </w:r>
      <w:r w:rsidRPr="00D61916">
        <w:rPr>
          <w:bCs/>
          <w:sz w:val="24"/>
          <w:szCs w:val="24"/>
          <w:lang w:val="ru-RU"/>
        </w:rPr>
        <w:t>" реализуется в полном объеме.</w:t>
      </w:r>
    </w:p>
    <w:p w:rsidR="00D61916" w:rsidRPr="00D61916" w:rsidRDefault="00D61916" w:rsidP="005D634B">
      <w:pPr>
        <w:jc w:val="both"/>
        <w:rPr>
          <w:sz w:val="24"/>
          <w:szCs w:val="24"/>
          <w:lang w:val="ru-RU"/>
        </w:rPr>
      </w:pPr>
      <w:r w:rsidRPr="00D61916">
        <w:rPr>
          <w:sz w:val="24"/>
          <w:szCs w:val="24"/>
          <w:lang w:val="ru-RU"/>
        </w:rPr>
        <w:t xml:space="preserve">     Авторы П</w:t>
      </w:r>
      <w:r w:rsidR="00B51DC7">
        <w:rPr>
          <w:sz w:val="24"/>
          <w:szCs w:val="24"/>
          <w:lang w:val="ru-RU"/>
        </w:rPr>
        <w:t xml:space="preserve">рограммы: </w:t>
      </w:r>
      <w:r w:rsidR="000A41BC" w:rsidRPr="000A41BC">
        <w:rPr>
          <w:sz w:val="24"/>
          <w:szCs w:val="24"/>
          <w:lang w:val="ru-RU"/>
        </w:rPr>
        <w:t>Программа разработана авторским коллективом Нижегородского института развития образования под руководством кандидата педагог</w:t>
      </w:r>
      <w:r w:rsidR="000A41BC">
        <w:rPr>
          <w:sz w:val="24"/>
          <w:szCs w:val="24"/>
          <w:lang w:val="ru-RU"/>
        </w:rPr>
        <w:t>ических наук Г. Г. Григорьевой.</w:t>
      </w:r>
    </w:p>
    <w:p w:rsidR="00D61916" w:rsidRPr="00D61916" w:rsidRDefault="00D61916" w:rsidP="005D634B">
      <w:pPr>
        <w:jc w:val="both"/>
        <w:rPr>
          <w:sz w:val="24"/>
          <w:szCs w:val="24"/>
          <w:lang w:val="ru-RU"/>
        </w:rPr>
      </w:pPr>
      <w:r w:rsidRPr="00D61916">
        <w:rPr>
          <w:sz w:val="24"/>
          <w:szCs w:val="24"/>
          <w:lang w:val="ru-RU"/>
        </w:rPr>
        <w:lastRenderedPageBreak/>
        <w:t xml:space="preserve">     Ссылка на размещение программы на сайте ДОО (при наличии), где можно ознакомиться с программой: </w:t>
      </w:r>
      <w:r w:rsidRPr="00D61916">
        <w:rPr>
          <w:sz w:val="24"/>
          <w:szCs w:val="24"/>
        </w:rPr>
        <w:t>https</w:t>
      </w:r>
      <w:r w:rsidRPr="00D61916">
        <w:rPr>
          <w:sz w:val="24"/>
          <w:szCs w:val="24"/>
          <w:lang w:val="ru-RU"/>
        </w:rPr>
        <w:t>://</w:t>
      </w:r>
      <w:proofErr w:type="spellStart"/>
      <w:r w:rsidR="00604209">
        <w:rPr>
          <w:sz w:val="24"/>
          <w:szCs w:val="24"/>
        </w:rPr>
        <w:t>michailovka</w:t>
      </w:r>
      <w:proofErr w:type="spellEnd"/>
      <w:r w:rsidR="00604209" w:rsidRPr="00604209">
        <w:rPr>
          <w:sz w:val="24"/>
          <w:szCs w:val="24"/>
          <w:lang w:val="ru-RU"/>
        </w:rPr>
        <w:t>3</w:t>
      </w:r>
      <w:r w:rsidR="00604209" w:rsidRPr="00720F66">
        <w:rPr>
          <w:sz w:val="24"/>
          <w:szCs w:val="24"/>
          <w:lang w:val="ru-RU"/>
        </w:rPr>
        <w:t>1</w:t>
      </w:r>
      <w:r w:rsidRPr="00D61916">
        <w:rPr>
          <w:sz w:val="24"/>
          <w:szCs w:val="24"/>
          <w:lang w:val="ru-RU"/>
        </w:rPr>
        <w:t>.02</w:t>
      </w:r>
      <w:proofErr w:type="spellStart"/>
      <w:r w:rsidRPr="00D61916">
        <w:rPr>
          <w:sz w:val="24"/>
          <w:szCs w:val="24"/>
        </w:rPr>
        <w:t>edu</w:t>
      </w:r>
      <w:proofErr w:type="spellEnd"/>
      <w:r w:rsidRPr="00D61916">
        <w:rPr>
          <w:sz w:val="24"/>
          <w:szCs w:val="24"/>
          <w:lang w:val="ru-RU"/>
        </w:rPr>
        <w:t>.</w:t>
      </w:r>
      <w:proofErr w:type="spellStart"/>
      <w:r w:rsidRPr="00D61916">
        <w:rPr>
          <w:sz w:val="24"/>
          <w:szCs w:val="24"/>
        </w:rPr>
        <w:t>ru</w:t>
      </w:r>
      <w:proofErr w:type="spellEnd"/>
      <w:r w:rsidRPr="00D61916">
        <w:rPr>
          <w:sz w:val="24"/>
          <w:szCs w:val="24"/>
          <w:lang w:val="ru-RU"/>
        </w:rPr>
        <w:t>/</w:t>
      </w:r>
      <w:proofErr w:type="spellStart"/>
      <w:r w:rsidRPr="00D61916">
        <w:rPr>
          <w:sz w:val="24"/>
          <w:szCs w:val="24"/>
        </w:rPr>
        <w:t>sveden</w:t>
      </w:r>
      <w:proofErr w:type="spellEnd"/>
      <w:r w:rsidRPr="00D61916">
        <w:rPr>
          <w:sz w:val="24"/>
          <w:szCs w:val="24"/>
          <w:lang w:val="ru-RU"/>
        </w:rPr>
        <w:t>/</w:t>
      </w:r>
      <w:r w:rsidRPr="00D61916">
        <w:rPr>
          <w:sz w:val="24"/>
          <w:szCs w:val="24"/>
        </w:rPr>
        <w:t>education</w:t>
      </w:r>
      <w:r w:rsidRPr="00D61916">
        <w:rPr>
          <w:sz w:val="24"/>
          <w:szCs w:val="24"/>
          <w:lang w:val="ru-RU"/>
        </w:rPr>
        <w:t>/</w:t>
      </w:r>
      <w:proofErr w:type="spellStart"/>
      <w:r w:rsidRPr="00D61916">
        <w:rPr>
          <w:sz w:val="24"/>
          <w:szCs w:val="24"/>
        </w:rPr>
        <w:t>realizuemye</w:t>
      </w:r>
      <w:proofErr w:type="spellEnd"/>
      <w:r w:rsidRPr="00D61916">
        <w:rPr>
          <w:sz w:val="24"/>
          <w:szCs w:val="24"/>
          <w:lang w:val="ru-RU"/>
        </w:rPr>
        <w:t>-</w:t>
      </w:r>
      <w:proofErr w:type="spellStart"/>
      <w:r w:rsidRPr="00D61916">
        <w:rPr>
          <w:sz w:val="24"/>
          <w:szCs w:val="24"/>
        </w:rPr>
        <w:t>obrazovatelnye</w:t>
      </w:r>
      <w:proofErr w:type="spellEnd"/>
      <w:r w:rsidRPr="00D61916">
        <w:rPr>
          <w:sz w:val="24"/>
          <w:szCs w:val="24"/>
          <w:lang w:val="ru-RU"/>
        </w:rPr>
        <w:t>-</w:t>
      </w:r>
      <w:proofErr w:type="spellStart"/>
      <w:r w:rsidRPr="00D61916">
        <w:rPr>
          <w:sz w:val="24"/>
          <w:szCs w:val="24"/>
        </w:rPr>
        <w:t>programmy</w:t>
      </w:r>
      <w:proofErr w:type="spellEnd"/>
      <w:r w:rsidRPr="00D61916">
        <w:rPr>
          <w:sz w:val="24"/>
          <w:szCs w:val="24"/>
          <w:lang w:val="ru-RU"/>
        </w:rPr>
        <w:t>-/</w:t>
      </w:r>
    </w:p>
    <w:p w:rsidR="000A41BC" w:rsidRPr="000A41BC" w:rsidRDefault="006C69FA" w:rsidP="005D634B">
      <w:pPr>
        <w:jc w:val="both"/>
        <w:rPr>
          <w:b/>
          <w:bCs/>
          <w:sz w:val="24"/>
          <w:szCs w:val="24"/>
          <w:lang w:val="ru-RU"/>
        </w:rPr>
      </w:pPr>
      <w:r>
        <w:rPr>
          <w:b/>
          <w:bCs/>
          <w:sz w:val="24"/>
          <w:szCs w:val="24"/>
          <w:lang w:val="ru-RU"/>
        </w:rPr>
        <w:t xml:space="preserve">     2</w:t>
      </w:r>
      <w:r w:rsidR="00D61916" w:rsidRPr="00D61916">
        <w:rPr>
          <w:b/>
          <w:bCs/>
          <w:sz w:val="24"/>
          <w:szCs w:val="24"/>
          <w:lang w:val="ru-RU"/>
        </w:rPr>
        <w:t xml:space="preserve">.1. Задачи Программы, расширяющие задачи, обозначенные в ФОП </w:t>
      </w:r>
      <w:proofErr w:type="gramStart"/>
      <w:r w:rsidR="00D61916" w:rsidRPr="00D61916">
        <w:rPr>
          <w:b/>
          <w:bCs/>
          <w:sz w:val="24"/>
          <w:szCs w:val="24"/>
          <w:lang w:val="ru-RU"/>
        </w:rPr>
        <w:t>ДО</w:t>
      </w:r>
      <w:proofErr w:type="gramEnd"/>
    </w:p>
    <w:p w:rsidR="000A41BC" w:rsidRDefault="000A41BC" w:rsidP="005D634B">
      <w:pPr>
        <w:jc w:val="both"/>
        <w:rPr>
          <w:sz w:val="24"/>
          <w:szCs w:val="24"/>
          <w:lang w:val="ru-RU"/>
        </w:rPr>
      </w:pPr>
      <w:r w:rsidRPr="000A41BC">
        <w:rPr>
          <w:b/>
          <w:sz w:val="24"/>
          <w:szCs w:val="24"/>
          <w:lang w:val="ru-RU"/>
        </w:rPr>
        <w:t>Цель</w:t>
      </w:r>
      <w:r>
        <w:rPr>
          <w:sz w:val="24"/>
          <w:szCs w:val="24"/>
          <w:lang w:val="ru-RU"/>
        </w:rPr>
        <w:t xml:space="preserve">: </w:t>
      </w:r>
      <w:r w:rsidRPr="000A41BC">
        <w:rPr>
          <w:sz w:val="24"/>
          <w:szCs w:val="24"/>
          <w:lang w:val="ru-RU"/>
        </w:rPr>
        <w:t>комплексное воспитание и развитие детей в возрасте до трёх лет.</w:t>
      </w:r>
    </w:p>
    <w:p w:rsidR="005207B3" w:rsidRPr="005207B3" w:rsidRDefault="005207B3" w:rsidP="005D634B">
      <w:pPr>
        <w:spacing w:after="0"/>
        <w:jc w:val="both"/>
        <w:rPr>
          <w:sz w:val="24"/>
          <w:szCs w:val="24"/>
          <w:lang w:val="ru-RU"/>
        </w:rPr>
      </w:pPr>
      <w:r w:rsidRPr="005207B3">
        <w:rPr>
          <w:b/>
          <w:bCs/>
          <w:iCs/>
          <w:sz w:val="24"/>
          <w:szCs w:val="24"/>
          <w:lang w:val="ru-RU"/>
        </w:rPr>
        <w:t>Основными задачами</w:t>
      </w:r>
      <w:r w:rsidRPr="005207B3">
        <w:rPr>
          <w:bCs/>
          <w:iCs/>
          <w:sz w:val="24"/>
          <w:szCs w:val="24"/>
          <w:lang w:val="ru-RU"/>
        </w:rPr>
        <w:t xml:space="preserve"> являются:</w:t>
      </w:r>
    </w:p>
    <w:p w:rsidR="005207B3" w:rsidRPr="005207B3" w:rsidRDefault="005207B3" w:rsidP="005D634B">
      <w:pPr>
        <w:numPr>
          <w:ilvl w:val="0"/>
          <w:numId w:val="20"/>
        </w:numPr>
        <w:spacing w:after="0"/>
        <w:jc w:val="both"/>
        <w:rPr>
          <w:sz w:val="24"/>
          <w:szCs w:val="24"/>
          <w:lang w:val="ru-RU"/>
        </w:rPr>
      </w:pPr>
      <w:r w:rsidRPr="005207B3">
        <w:rPr>
          <w:sz w:val="24"/>
          <w:szCs w:val="24"/>
          <w:lang w:val="ru-RU"/>
        </w:rPr>
        <w:t>сохранение и укрепление физического и психического здоровья, создание условий, обеспечивающих эмоциональное благополучие каждого ребенка и дальнейшую адаптацию (социальную, психологическую);</w:t>
      </w:r>
    </w:p>
    <w:p w:rsidR="005207B3" w:rsidRPr="005207B3" w:rsidRDefault="005207B3" w:rsidP="005D634B">
      <w:pPr>
        <w:numPr>
          <w:ilvl w:val="0"/>
          <w:numId w:val="20"/>
        </w:numPr>
        <w:spacing w:after="0"/>
        <w:jc w:val="both"/>
        <w:rPr>
          <w:sz w:val="24"/>
          <w:szCs w:val="24"/>
          <w:lang w:val="ru-RU"/>
        </w:rPr>
      </w:pPr>
      <w:r w:rsidRPr="005207B3">
        <w:rPr>
          <w:sz w:val="24"/>
          <w:szCs w:val="24"/>
          <w:lang w:val="ru-RU"/>
        </w:rPr>
        <w:t>обеспечение познавательного, социального, художественно-эстетического, речевого развития детей;</w:t>
      </w:r>
    </w:p>
    <w:p w:rsidR="005207B3" w:rsidRPr="005207B3" w:rsidRDefault="005207B3" w:rsidP="005D634B">
      <w:pPr>
        <w:numPr>
          <w:ilvl w:val="0"/>
          <w:numId w:val="20"/>
        </w:numPr>
        <w:spacing w:after="0"/>
        <w:jc w:val="both"/>
        <w:rPr>
          <w:sz w:val="24"/>
          <w:szCs w:val="24"/>
          <w:lang w:val="ru-RU"/>
        </w:rPr>
      </w:pPr>
      <w:r w:rsidRPr="005207B3">
        <w:rPr>
          <w:sz w:val="24"/>
          <w:szCs w:val="24"/>
          <w:lang w:val="ru-RU"/>
        </w:rPr>
        <w:t>создание предметно-развивающей среды и условий для разнообразной познавательной деятельности детей;</w:t>
      </w:r>
    </w:p>
    <w:p w:rsidR="005207B3" w:rsidRPr="005207B3" w:rsidRDefault="005207B3" w:rsidP="005D634B">
      <w:pPr>
        <w:numPr>
          <w:ilvl w:val="0"/>
          <w:numId w:val="20"/>
        </w:numPr>
        <w:spacing w:after="0"/>
        <w:jc w:val="both"/>
        <w:rPr>
          <w:sz w:val="24"/>
          <w:szCs w:val="24"/>
          <w:lang w:val="ru-RU"/>
        </w:rPr>
      </w:pPr>
      <w:r w:rsidRPr="005207B3">
        <w:rPr>
          <w:sz w:val="24"/>
          <w:szCs w:val="24"/>
          <w:lang w:val="ru-RU"/>
        </w:rPr>
        <w:t>создание модели взаимодействия детского сада и семьи в разностороннем развитии детей.</w:t>
      </w:r>
    </w:p>
    <w:p w:rsidR="000A41BC" w:rsidRDefault="000A41BC" w:rsidP="005D634B">
      <w:pPr>
        <w:spacing w:after="0"/>
        <w:jc w:val="both"/>
        <w:rPr>
          <w:sz w:val="24"/>
          <w:szCs w:val="24"/>
          <w:lang w:val="ru-RU"/>
        </w:rPr>
      </w:pPr>
      <w:r w:rsidRPr="000A41BC">
        <w:rPr>
          <w:sz w:val="24"/>
          <w:szCs w:val="24"/>
          <w:lang w:val="ru-RU"/>
        </w:rPr>
        <w:t>Программа "Кроха" часто связана с методами и подходами, основанными на активном и игровом принципе обучения. В основе ее работы лежит индивидуальный подход к развитию каждого ребенка, учет его потребностей и интересов.</w:t>
      </w:r>
    </w:p>
    <w:p w:rsidR="000A41BC" w:rsidRPr="00713FA1" w:rsidRDefault="000A41BC" w:rsidP="005D634B">
      <w:pPr>
        <w:spacing w:after="0"/>
        <w:jc w:val="both"/>
        <w:rPr>
          <w:sz w:val="24"/>
          <w:szCs w:val="24"/>
          <w:lang w:val="ru-RU"/>
        </w:rPr>
      </w:pPr>
      <w:r w:rsidRPr="000A41BC">
        <w:rPr>
          <w:b/>
          <w:bCs/>
          <w:sz w:val="24"/>
          <w:szCs w:val="24"/>
          <w:lang w:val="ru-RU"/>
        </w:rPr>
        <w:t xml:space="preserve">     </w:t>
      </w:r>
      <w:r w:rsidR="006C69FA" w:rsidRPr="00713FA1">
        <w:rPr>
          <w:b/>
          <w:bCs/>
          <w:sz w:val="24"/>
          <w:szCs w:val="24"/>
          <w:lang w:val="ru-RU"/>
        </w:rPr>
        <w:t>2</w:t>
      </w:r>
      <w:r w:rsidRPr="00713FA1">
        <w:rPr>
          <w:b/>
          <w:bCs/>
          <w:sz w:val="24"/>
          <w:szCs w:val="24"/>
          <w:lang w:val="ru-RU"/>
        </w:rPr>
        <w:t>.2. Принципы и подходы к формированию Парциальной программы "Кроха" представлены в Це</w:t>
      </w:r>
      <w:r w:rsidR="00713FA1">
        <w:rPr>
          <w:b/>
          <w:bCs/>
          <w:sz w:val="24"/>
          <w:szCs w:val="24"/>
          <w:lang w:val="ru-RU"/>
        </w:rPr>
        <w:t>левом разделе на страницах 62</w:t>
      </w:r>
    </w:p>
    <w:p w:rsidR="000A41BC" w:rsidRPr="00713FA1" w:rsidRDefault="006C69FA" w:rsidP="005D634B">
      <w:pPr>
        <w:spacing w:after="0"/>
        <w:jc w:val="both"/>
        <w:rPr>
          <w:sz w:val="24"/>
          <w:szCs w:val="24"/>
          <w:lang w:val="ru-RU"/>
        </w:rPr>
      </w:pPr>
      <w:r w:rsidRPr="00713FA1">
        <w:rPr>
          <w:b/>
          <w:bCs/>
          <w:sz w:val="24"/>
          <w:szCs w:val="24"/>
          <w:lang w:val="ru-RU"/>
        </w:rPr>
        <w:t xml:space="preserve">     2</w:t>
      </w:r>
      <w:r w:rsidR="000A41BC" w:rsidRPr="00713FA1">
        <w:rPr>
          <w:b/>
          <w:bCs/>
          <w:sz w:val="24"/>
          <w:szCs w:val="24"/>
          <w:lang w:val="ru-RU"/>
        </w:rPr>
        <w:t>.3. Значимые для разработки и реализации Парциальной программы "Кроха</w:t>
      </w:r>
      <w:proofErr w:type="gramStart"/>
      <w:r w:rsidR="000A41BC" w:rsidRPr="00713FA1">
        <w:rPr>
          <w:b/>
          <w:bCs/>
          <w:sz w:val="24"/>
          <w:szCs w:val="24"/>
          <w:lang w:val="ru-RU"/>
        </w:rPr>
        <w:t xml:space="preserve">." </w:t>
      </w:r>
      <w:proofErr w:type="gramEnd"/>
      <w:r w:rsidR="000A41BC" w:rsidRPr="00713FA1">
        <w:rPr>
          <w:b/>
          <w:bCs/>
          <w:sz w:val="24"/>
          <w:szCs w:val="24"/>
          <w:lang w:val="ru-RU"/>
        </w:rPr>
        <w:t>характеристики, в том числе характеристики особенностей развития детей (младенческого, раннего и дошкольного возраста) содержатся в Целевом</w:t>
      </w:r>
      <w:r w:rsidR="00713FA1">
        <w:rPr>
          <w:b/>
          <w:bCs/>
          <w:sz w:val="24"/>
          <w:szCs w:val="24"/>
          <w:lang w:val="ru-RU"/>
        </w:rPr>
        <w:t xml:space="preserve"> разделе в пункте/на страницах 65</w:t>
      </w:r>
    </w:p>
    <w:p w:rsidR="000A41BC" w:rsidRPr="00502C28" w:rsidRDefault="006C69FA" w:rsidP="005D634B">
      <w:pPr>
        <w:spacing w:after="0"/>
        <w:jc w:val="both"/>
        <w:rPr>
          <w:b/>
          <w:bCs/>
          <w:sz w:val="24"/>
          <w:szCs w:val="24"/>
          <w:lang w:val="ru-RU"/>
        </w:rPr>
      </w:pPr>
      <w:r>
        <w:rPr>
          <w:b/>
          <w:bCs/>
          <w:sz w:val="24"/>
          <w:szCs w:val="24"/>
          <w:lang w:val="ru-RU"/>
        </w:rPr>
        <w:t xml:space="preserve">     2</w:t>
      </w:r>
      <w:r w:rsidR="000A41BC" w:rsidRPr="000A41BC">
        <w:rPr>
          <w:b/>
          <w:bCs/>
          <w:sz w:val="24"/>
          <w:szCs w:val="24"/>
          <w:lang w:val="ru-RU"/>
        </w:rPr>
        <w:t>.4</w:t>
      </w:r>
      <w:r w:rsidR="007A05F0">
        <w:rPr>
          <w:b/>
          <w:bCs/>
          <w:sz w:val="24"/>
          <w:szCs w:val="24"/>
          <w:lang w:val="ru-RU"/>
        </w:rPr>
        <w:t>. Планируемые результаты:</w:t>
      </w:r>
    </w:p>
    <w:p w:rsidR="007A05F0" w:rsidRDefault="00502C28" w:rsidP="005D634B">
      <w:pPr>
        <w:spacing w:after="0"/>
        <w:jc w:val="both"/>
        <w:rPr>
          <w:sz w:val="24"/>
          <w:szCs w:val="24"/>
          <w:lang w:val="ru-RU"/>
        </w:rPr>
      </w:pPr>
      <w:r w:rsidRPr="00502C28">
        <w:rPr>
          <w:sz w:val="24"/>
          <w:szCs w:val="24"/>
          <w:lang w:val="ru-RU"/>
        </w:rPr>
        <w:t xml:space="preserve">1. Относительная самостоятельность в выполнении основных движений; гармоническое физическое развитие (соответствие стандарту); хороший аппетит, сон; преобладание позитивных эмоций; соответствующая возрасту физическая и умственная работоспособность. </w:t>
      </w:r>
    </w:p>
    <w:p w:rsidR="007A05F0" w:rsidRDefault="00502C28" w:rsidP="005D634B">
      <w:pPr>
        <w:spacing w:after="0"/>
        <w:jc w:val="both"/>
        <w:rPr>
          <w:sz w:val="24"/>
          <w:szCs w:val="24"/>
          <w:lang w:val="ru-RU"/>
        </w:rPr>
      </w:pPr>
      <w:r w:rsidRPr="00502C28">
        <w:rPr>
          <w:sz w:val="24"/>
          <w:szCs w:val="24"/>
          <w:lang w:val="ru-RU"/>
        </w:rPr>
        <w:t xml:space="preserve">2. Формируются первые целостные представления об окружающем мире, связях в нем (наглядно проявляемых). </w:t>
      </w:r>
    </w:p>
    <w:p w:rsidR="007A05F0" w:rsidRDefault="00502C28" w:rsidP="005D634B">
      <w:pPr>
        <w:spacing w:after="0"/>
        <w:jc w:val="both"/>
        <w:rPr>
          <w:sz w:val="24"/>
          <w:szCs w:val="24"/>
          <w:lang w:val="ru-RU"/>
        </w:rPr>
      </w:pPr>
      <w:r w:rsidRPr="00502C28">
        <w:rPr>
          <w:sz w:val="24"/>
          <w:szCs w:val="24"/>
          <w:lang w:val="ru-RU"/>
        </w:rPr>
        <w:t xml:space="preserve">3. Освоены основные способы общения (в основном вербальные) </w:t>
      </w:r>
      <w:proofErr w:type="gramStart"/>
      <w:r w:rsidRPr="00502C28">
        <w:rPr>
          <w:sz w:val="24"/>
          <w:szCs w:val="24"/>
          <w:lang w:val="ru-RU"/>
        </w:rPr>
        <w:t>со</w:t>
      </w:r>
      <w:proofErr w:type="gramEnd"/>
      <w:r w:rsidRPr="00502C28">
        <w:rPr>
          <w:sz w:val="24"/>
          <w:szCs w:val="24"/>
          <w:lang w:val="ru-RU"/>
        </w:rPr>
        <w:t xml:space="preserve"> взрослыми и сверстниками, ребенок проявляет при этом доброжелательность и предпочтение отдельных сверстников и взрослых. Речь становится средством общения и с детьми. В словарь входят все части речи, кроме причастия и деепричастия. Ребенок по своей инициативе вступает в диалог, может составить небольшой рассказ-описание с помощью педагога. Ребенок может говорить предложениями, легко разучивает стихи и песенки. </w:t>
      </w:r>
    </w:p>
    <w:p w:rsidR="007A05F0" w:rsidRDefault="00502C28" w:rsidP="005D634B">
      <w:pPr>
        <w:spacing w:after="0"/>
        <w:jc w:val="both"/>
        <w:rPr>
          <w:sz w:val="24"/>
          <w:szCs w:val="24"/>
          <w:lang w:val="ru-RU"/>
        </w:rPr>
      </w:pPr>
      <w:r w:rsidRPr="00502C28">
        <w:rPr>
          <w:sz w:val="24"/>
          <w:szCs w:val="24"/>
          <w:lang w:val="ru-RU"/>
        </w:rPr>
        <w:t xml:space="preserve">4. Совершенствуется предметная деятельность, появляются и развиваются другие виды деятельности, в которых малыш становится все более самостоятельным. Формируются предпосылки позиции субъекта деятельности (инициативное </w:t>
      </w:r>
      <w:proofErr w:type="spellStart"/>
      <w:r w:rsidRPr="00502C28">
        <w:rPr>
          <w:sz w:val="24"/>
          <w:szCs w:val="24"/>
          <w:lang w:val="ru-RU"/>
        </w:rPr>
        <w:t>целеполагание</w:t>
      </w:r>
      <w:proofErr w:type="spellEnd"/>
      <w:r w:rsidRPr="00502C28">
        <w:rPr>
          <w:sz w:val="24"/>
          <w:szCs w:val="24"/>
          <w:lang w:val="ru-RU"/>
        </w:rPr>
        <w:t xml:space="preserve">, целенаправленность действий, получение результата, установление первоначальных связей между результатом и способами действий). </w:t>
      </w:r>
    </w:p>
    <w:p w:rsidR="007A05F0" w:rsidRDefault="00502C28" w:rsidP="005D634B">
      <w:pPr>
        <w:spacing w:after="0"/>
        <w:jc w:val="both"/>
        <w:rPr>
          <w:sz w:val="24"/>
          <w:szCs w:val="24"/>
          <w:lang w:val="ru-RU"/>
        </w:rPr>
      </w:pPr>
      <w:r w:rsidRPr="00502C28">
        <w:rPr>
          <w:sz w:val="24"/>
          <w:szCs w:val="24"/>
          <w:lang w:val="ru-RU"/>
        </w:rPr>
        <w:t xml:space="preserve">5. Первые успехи и предпочтения в художественной деятельности. </w:t>
      </w:r>
    </w:p>
    <w:p w:rsidR="006C69FA" w:rsidRDefault="00502C28" w:rsidP="005D634B">
      <w:pPr>
        <w:spacing w:after="0"/>
        <w:jc w:val="both"/>
        <w:rPr>
          <w:sz w:val="24"/>
          <w:szCs w:val="24"/>
          <w:lang w:val="ru-RU"/>
        </w:rPr>
      </w:pPr>
      <w:r w:rsidRPr="00502C28">
        <w:rPr>
          <w:sz w:val="24"/>
          <w:szCs w:val="24"/>
          <w:lang w:val="ru-RU"/>
        </w:rPr>
        <w:lastRenderedPageBreak/>
        <w:t xml:space="preserve">6. Оформление позиции «я сам», требование признания от окружающих новой позиции ребенка, стремление к перестройке отношений </w:t>
      </w:r>
      <w:proofErr w:type="gramStart"/>
      <w:r w:rsidRPr="00502C28">
        <w:rPr>
          <w:sz w:val="24"/>
          <w:szCs w:val="24"/>
          <w:lang w:val="ru-RU"/>
        </w:rPr>
        <w:t>со</w:t>
      </w:r>
      <w:proofErr w:type="gramEnd"/>
      <w:r w:rsidRPr="00502C28">
        <w:rPr>
          <w:sz w:val="24"/>
          <w:szCs w:val="24"/>
          <w:lang w:val="ru-RU"/>
        </w:rPr>
        <w:t xml:space="preserve"> взрослым</w:t>
      </w:r>
      <w:r w:rsidR="007A05F0">
        <w:rPr>
          <w:sz w:val="24"/>
          <w:szCs w:val="24"/>
          <w:lang w:val="ru-RU"/>
        </w:rPr>
        <w:t>.</w:t>
      </w:r>
    </w:p>
    <w:p w:rsidR="006C69FA" w:rsidRDefault="006C69FA" w:rsidP="005D634B">
      <w:pPr>
        <w:jc w:val="both"/>
        <w:rPr>
          <w:sz w:val="24"/>
          <w:szCs w:val="24"/>
          <w:lang w:val="ru-RU"/>
        </w:rPr>
      </w:pPr>
      <w:r>
        <w:rPr>
          <w:sz w:val="24"/>
          <w:szCs w:val="24"/>
          <w:lang w:val="ru-RU"/>
        </w:rPr>
        <w:br w:type="page"/>
      </w:r>
    </w:p>
    <w:p w:rsidR="00103356" w:rsidRPr="00335AF1" w:rsidRDefault="00335AF1" w:rsidP="005D634B">
      <w:pPr>
        <w:spacing w:after="0"/>
        <w:jc w:val="both"/>
        <w:rPr>
          <w:lang w:val="ru-RU"/>
        </w:rPr>
      </w:pPr>
      <w:r>
        <w:rPr>
          <w:b/>
          <w:bCs/>
          <w:color w:val="000000"/>
          <w:sz w:val="24"/>
          <w:szCs w:val="24"/>
        </w:rPr>
        <w:lastRenderedPageBreak/>
        <w:t>II</w:t>
      </w:r>
      <w:r w:rsidRPr="00335AF1">
        <w:rPr>
          <w:b/>
          <w:bCs/>
          <w:color w:val="000000"/>
          <w:sz w:val="24"/>
          <w:szCs w:val="24"/>
          <w:lang w:val="ru-RU"/>
        </w:rPr>
        <w:t>. СОДЕРЖАТЕЛЬНЫЙ РАЗДЕЛ</w:t>
      </w:r>
    </w:p>
    <w:p w:rsidR="00103356" w:rsidRPr="00335AF1" w:rsidRDefault="00335AF1" w:rsidP="005D634B">
      <w:pPr>
        <w:spacing w:before="150"/>
        <w:jc w:val="both"/>
        <w:rPr>
          <w:lang w:val="ru-RU"/>
        </w:rPr>
      </w:pPr>
      <w:r w:rsidRPr="00335AF1">
        <w:rPr>
          <w:b/>
          <w:bCs/>
          <w:color w:val="000000"/>
          <w:sz w:val="24"/>
          <w:szCs w:val="24"/>
          <w:lang w:val="ru-RU"/>
        </w:rPr>
        <w:t>ОБЯЗАТЕЛЬНАЯ ЧАСТЬ</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2.1. Описание образовательной деятельности в соответствии с направлениями развития ребенка, представленными в образовательных областях:</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п.17 ФОП ДО,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 </w:t>
      </w:r>
    </w:p>
    <w:p w:rsidR="00103356" w:rsidRPr="00CA0AF5" w:rsidRDefault="00335AF1" w:rsidP="005D634B">
      <w:pPr>
        <w:spacing w:before="150" w:after="0" w:line="240" w:lineRule="auto"/>
        <w:jc w:val="both"/>
        <w:rPr>
          <w:lang w:val="ru-RU"/>
        </w:rPr>
      </w:pPr>
      <w:r w:rsidRPr="00335AF1">
        <w:rPr>
          <w:b/>
          <w:bCs/>
          <w:color w:val="000000"/>
          <w:sz w:val="24"/>
          <w:szCs w:val="24"/>
          <w:lang w:val="ru-RU"/>
        </w:rPr>
        <w:t xml:space="preserve">     </w:t>
      </w:r>
      <w:r w:rsidRPr="00CA0AF5">
        <w:rPr>
          <w:b/>
          <w:bCs/>
          <w:color w:val="000000"/>
          <w:sz w:val="24"/>
          <w:szCs w:val="24"/>
          <w:lang w:val="ru-RU"/>
        </w:rPr>
        <w:t>2.1.1. Социально-коммуникативное развитие</w:t>
      </w:r>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00390E">
        <w:rPr>
          <w:color w:val="000000"/>
          <w:sz w:val="24"/>
          <w:szCs w:val="24"/>
          <w:lang w:val="ru-RU"/>
        </w:rPr>
        <w:t>первая</w:t>
      </w:r>
      <w:r w:rsidRPr="00335AF1">
        <w:rPr>
          <w:color w:val="000000"/>
          <w:sz w:val="24"/>
          <w:szCs w:val="24"/>
          <w:lang w:val="ru-RU"/>
        </w:rPr>
        <w:t xml:space="preserve"> группа детей раннего возраста (от 1 года до 2 лет) (п.18.2.</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00390E" w:rsidRPr="0000390E">
        <w:rPr>
          <w:color w:val="000000"/>
          <w:sz w:val="24"/>
          <w:szCs w:val="24"/>
          <w:lang w:val="ru-RU"/>
        </w:rPr>
        <w:t xml:space="preserve">вторая группа детей раннего возраста </w:t>
      </w:r>
      <w:r w:rsidRPr="00335AF1">
        <w:rPr>
          <w:color w:val="000000"/>
          <w:sz w:val="24"/>
          <w:szCs w:val="24"/>
          <w:lang w:val="ru-RU"/>
        </w:rPr>
        <w:t>(от 2 лет до 3 лет) (п.18.3.</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младшая группа (от 3 лет до 4 лет) (п.18.4.</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средняя группа (от 4 лет до 5 лет) (п.18.5.</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старшая группа (от 5 лет до 6 лет) (п.18.6.</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3905EB"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подготовительная группа (от 6 лет до 7 лет) (п.18.7.</w:t>
      </w:r>
      <w:proofErr w:type="gramEnd"/>
      <w:r w:rsidRPr="00335AF1">
        <w:rPr>
          <w:color w:val="000000"/>
          <w:sz w:val="24"/>
          <w:szCs w:val="24"/>
          <w:lang w:val="ru-RU"/>
        </w:rPr>
        <w:t xml:space="preserve"> </w:t>
      </w:r>
      <w:proofErr w:type="gramStart"/>
      <w:r w:rsidRPr="003905EB">
        <w:rPr>
          <w:color w:val="000000"/>
          <w:sz w:val="24"/>
          <w:szCs w:val="24"/>
          <w:lang w:val="ru-RU"/>
        </w:rPr>
        <w:t xml:space="preserve">ФОП ДО). </w:t>
      </w:r>
      <w:proofErr w:type="gramEnd"/>
    </w:p>
    <w:p w:rsidR="00103356" w:rsidRPr="00CA0AF5" w:rsidRDefault="00335AF1" w:rsidP="005D634B">
      <w:pPr>
        <w:spacing w:before="50"/>
        <w:jc w:val="both"/>
        <w:rPr>
          <w:lang w:val="ru-RU"/>
        </w:rPr>
      </w:pPr>
      <w:r w:rsidRPr="003905EB">
        <w:rPr>
          <w:color w:val="000000"/>
          <w:sz w:val="24"/>
          <w:szCs w:val="24"/>
          <w:lang w:val="ru-RU"/>
        </w:rPr>
        <w:t xml:space="preserve">     </w:t>
      </w:r>
      <w:r w:rsidRPr="00335AF1">
        <w:rPr>
          <w:color w:val="000000"/>
          <w:sz w:val="24"/>
          <w:szCs w:val="24"/>
          <w:lang w:val="ru-RU"/>
        </w:rPr>
        <w:t>Совокупные задачи воспитания в рамках образовательной области “Социально-коммуникативное развитие” направлены на приобщение детей к ценностям "Родина", "Природа", "Семья", "Человек", "Жизнь", "Милосердие", "Добро", "Дружба", "Сотрудничество", "Труд"</w:t>
      </w:r>
      <w:proofErr w:type="gramStart"/>
      <w:r w:rsidRPr="00335AF1">
        <w:rPr>
          <w:color w:val="000000"/>
          <w:sz w:val="24"/>
          <w:szCs w:val="24"/>
          <w:lang w:val="ru-RU"/>
        </w:rPr>
        <w:t>.</w:t>
      </w:r>
      <w:proofErr w:type="gramEnd"/>
      <w:r w:rsidRPr="00335AF1">
        <w:rPr>
          <w:color w:val="000000"/>
          <w:sz w:val="24"/>
          <w:szCs w:val="24"/>
          <w:lang w:val="ru-RU"/>
        </w:rPr>
        <w:t xml:space="preserve">  </w:t>
      </w:r>
      <w:r w:rsidRPr="00CA0AF5">
        <w:rPr>
          <w:color w:val="000000"/>
          <w:sz w:val="24"/>
          <w:szCs w:val="24"/>
          <w:lang w:val="ru-RU"/>
        </w:rPr>
        <w:t>(</w:t>
      </w:r>
      <w:proofErr w:type="gramStart"/>
      <w:r w:rsidR="00B51DC7" w:rsidRPr="00CA0AF5">
        <w:rPr>
          <w:color w:val="000000"/>
          <w:sz w:val="24"/>
          <w:szCs w:val="24"/>
          <w:lang w:val="ru-RU"/>
        </w:rPr>
        <w:t>п</w:t>
      </w:r>
      <w:proofErr w:type="gramEnd"/>
      <w:r w:rsidR="00B51DC7" w:rsidRPr="00CA0AF5">
        <w:rPr>
          <w:color w:val="000000"/>
          <w:sz w:val="24"/>
          <w:szCs w:val="24"/>
          <w:lang w:val="ru-RU"/>
        </w:rPr>
        <w:t>.18.8</w:t>
      </w:r>
      <w:r w:rsidRPr="00CA0AF5">
        <w:rPr>
          <w:color w:val="000000"/>
          <w:sz w:val="24"/>
          <w:szCs w:val="24"/>
          <w:lang w:val="ru-RU"/>
        </w:rPr>
        <w:t xml:space="preserve">. </w:t>
      </w:r>
      <w:proofErr w:type="gramStart"/>
      <w:r w:rsidRPr="00CA0AF5">
        <w:rPr>
          <w:color w:val="000000"/>
          <w:sz w:val="24"/>
          <w:szCs w:val="24"/>
          <w:lang w:val="ru-RU"/>
        </w:rPr>
        <w:t>ФОП ДО).</w:t>
      </w:r>
      <w:proofErr w:type="gramEnd"/>
    </w:p>
    <w:p w:rsidR="00B51DC7" w:rsidRDefault="00335AF1" w:rsidP="005D634B">
      <w:pPr>
        <w:spacing w:after="0"/>
        <w:jc w:val="both"/>
        <w:rPr>
          <w:color w:val="000000"/>
          <w:sz w:val="24"/>
          <w:szCs w:val="24"/>
          <w:lang w:val="ru-RU"/>
        </w:rPr>
      </w:pPr>
      <w:r w:rsidRPr="00CA0AF5">
        <w:rPr>
          <w:color w:val="000000"/>
          <w:sz w:val="24"/>
          <w:szCs w:val="24"/>
          <w:lang w:val="ru-RU"/>
        </w:rPr>
        <w:t xml:space="preserve">     </w:t>
      </w:r>
      <w:r w:rsidRPr="00B51DC7">
        <w:rPr>
          <w:b/>
          <w:color w:val="000000"/>
          <w:sz w:val="24"/>
          <w:szCs w:val="24"/>
          <w:lang w:val="ru-RU"/>
        </w:rPr>
        <w:t>Учебные издания</w:t>
      </w:r>
      <w:r w:rsidRPr="00335AF1">
        <w:rPr>
          <w:color w:val="000000"/>
          <w:sz w:val="24"/>
          <w:szCs w:val="24"/>
          <w:lang w:val="ru-RU"/>
        </w:rPr>
        <w:t xml:space="preserve">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p w:rsidR="00B51DC7" w:rsidRDefault="00335AF1" w:rsidP="005D634B">
      <w:pPr>
        <w:spacing w:after="0"/>
        <w:jc w:val="both"/>
        <w:rPr>
          <w:color w:val="000000"/>
          <w:sz w:val="24"/>
          <w:szCs w:val="24"/>
          <w:lang w:val="ru-RU"/>
        </w:rPr>
      </w:pPr>
      <w:r w:rsidRPr="00335AF1">
        <w:rPr>
          <w:color w:val="000000"/>
          <w:sz w:val="24"/>
          <w:szCs w:val="24"/>
          <w:lang w:val="ru-RU"/>
        </w:rPr>
        <w:t xml:space="preserve">Федеральная образовательная программа дошкольного образования, утвержденная приказом Министерства просвещения Российской Федерации от 25.11.2022 г. № 1028, </w:t>
      </w:r>
    </w:p>
    <w:p w:rsidR="0000390E" w:rsidRDefault="00335AF1" w:rsidP="005D634B">
      <w:pPr>
        <w:spacing w:after="0"/>
        <w:jc w:val="both"/>
        <w:rPr>
          <w:color w:val="000000"/>
          <w:sz w:val="24"/>
          <w:szCs w:val="24"/>
          <w:lang w:val="ru-RU"/>
        </w:rPr>
      </w:pPr>
      <w:r w:rsidRPr="00335AF1">
        <w:rPr>
          <w:color w:val="000000"/>
          <w:sz w:val="24"/>
          <w:szCs w:val="24"/>
          <w:lang w:val="ru-RU"/>
        </w:rPr>
        <w:t xml:space="preserve">Перечень </w:t>
      </w:r>
      <w:r w:rsidR="00076174" w:rsidRPr="00335AF1">
        <w:rPr>
          <w:color w:val="000000"/>
          <w:sz w:val="24"/>
          <w:szCs w:val="24"/>
          <w:lang w:val="ru-RU"/>
        </w:rPr>
        <w:t>пособий</w:t>
      </w:r>
      <w:r w:rsidR="00076174">
        <w:rPr>
          <w:color w:val="000000"/>
          <w:sz w:val="24"/>
          <w:szCs w:val="24"/>
          <w:lang w:val="ru-RU"/>
        </w:rPr>
        <w:t xml:space="preserve">: </w:t>
      </w:r>
    </w:p>
    <w:p w:rsidR="00076174" w:rsidRDefault="00076174" w:rsidP="005D634B">
      <w:pPr>
        <w:spacing w:after="0"/>
        <w:jc w:val="both"/>
        <w:rPr>
          <w:color w:val="000000"/>
          <w:sz w:val="24"/>
          <w:szCs w:val="24"/>
          <w:lang w:val="ru-RU"/>
        </w:rPr>
      </w:pPr>
      <w:proofErr w:type="gramStart"/>
      <w:r>
        <w:rPr>
          <w:color w:val="000000"/>
          <w:sz w:val="24"/>
          <w:szCs w:val="24"/>
          <w:lang w:val="ru-RU"/>
        </w:rPr>
        <w:t>Алешин</w:t>
      </w:r>
      <w:proofErr w:type="gramEnd"/>
      <w:r w:rsidR="00335AF1" w:rsidRPr="00335AF1">
        <w:rPr>
          <w:color w:val="000000"/>
          <w:sz w:val="24"/>
          <w:szCs w:val="24"/>
          <w:lang w:val="ru-RU"/>
        </w:rPr>
        <w:t xml:space="preserve"> Н.В. Патриотическое воспитание </w:t>
      </w:r>
      <w:r w:rsidRPr="00335AF1">
        <w:rPr>
          <w:color w:val="000000"/>
          <w:sz w:val="24"/>
          <w:szCs w:val="24"/>
          <w:lang w:val="ru-RU"/>
        </w:rPr>
        <w:t>дошкольников. -</w:t>
      </w:r>
      <w:r w:rsidR="00335AF1" w:rsidRPr="00335AF1">
        <w:rPr>
          <w:color w:val="000000"/>
          <w:sz w:val="24"/>
          <w:szCs w:val="24"/>
          <w:lang w:val="ru-RU"/>
        </w:rPr>
        <w:t xml:space="preserve"> </w:t>
      </w:r>
      <w:r w:rsidR="00335AF1" w:rsidRPr="00B51DC7">
        <w:rPr>
          <w:color w:val="000000"/>
          <w:sz w:val="24"/>
          <w:szCs w:val="24"/>
          <w:lang w:val="ru-RU"/>
        </w:rPr>
        <w:t xml:space="preserve">М.: ЦГЛ, 2004. </w:t>
      </w:r>
    </w:p>
    <w:p w:rsidR="00076174" w:rsidRDefault="00335AF1" w:rsidP="005D634B">
      <w:pPr>
        <w:spacing w:after="0"/>
        <w:jc w:val="both"/>
        <w:rPr>
          <w:color w:val="000000"/>
          <w:sz w:val="24"/>
          <w:szCs w:val="24"/>
          <w:lang w:val="ru-RU"/>
        </w:rPr>
      </w:pPr>
      <w:r w:rsidRPr="00335AF1">
        <w:rPr>
          <w:color w:val="000000"/>
          <w:sz w:val="24"/>
          <w:szCs w:val="24"/>
          <w:lang w:val="ru-RU"/>
        </w:rPr>
        <w:t>100 затей для детей</w:t>
      </w:r>
      <w:proofErr w:type="gramStart"/>
      <w:r w:rsidRPr="00335AF1">
        <w:rPr>
          <w:color w:val="000000"/>
          <w:sz w:val="24"/>
          <w:szCs w:val="24"/>
          <w:lang w:val="ru-RU"/>
        </w:rPr>
        <w:t xml:space="preserve"> / С</w:t>
      </w:r>
      <w:proofErr w:type="gramEnd"/>
      <w:r w:rsidRPr="00335AF1">
        <w:rPr>
          <w:color w:val="000000"/>
          <w:sz w:val="24"/>
          <w:szCs w:val="24"/>
          <w:lang w:val="ru-RU"/>
        </w:rPr>
        <w:t xml:space="preserve">ост. </w:t>
      </w:r>
      <w:proofErr w:type="spellStart"/>
      <w:r w:rsidR="00076174" w:rsidRPr="00335AF1">
        <w:rPr>
          <w:color w:val="000000"/>
          <w:sz w:val="24"/>
          <w:szCs w:val="24"/>
          <w:lang w:val="ru-RU"/>
        </w:rPr>
        <w:t>И.Б.Нескуба</w:t>
      </w:r>
      <w:proofErr w:type="spellEnd"/>
      <w:r w:rsidR="00076174" w:rsidRPr="00335AF1">
        <w:rPr>
          <w:color w:val="000000"/>
          <w:sz w:val="24"/>
          <w:szCs w:val="24"/>
          <w:lang w:val="ru-RU"/>
        </w:rPr>
        <w:t>. -</w:t>
      </w:r>
      <w:r w:rsidRPr="00335AF1">
        <w:rPr>
          <w:color w:val="000000"/>
          <w:sz w:val="24"/>
          <w:szCs w:val="24"/>
          <w:lang w:val="ru-RU"/>
        </w:rPr>
        <w:t xml:space="preserve"> Ростов </w:t>
      </w:r>
      <w:proofErr w:type="spellStart"/>
      <w:r w:rsidRPr="00335AF1">
        <w:rPr>
          <w:color w:val="000000"/>
          <w:sz w:val="24"/>
          <w:szCs w:val="24"/>
          <w:lang w:val="ru-RU"/>
        </w:rPr>
        <w:t>н</w:t>
      </w:r>
      <w:proofErr w:type="spellEnd"/>
      <w:r w:rsidRPr="00335AF1">
        <w:rPr>
          <w:color w:val="000000"/>
          <w:sz w:val="24"/>
          <w:szCs w:val="24"/>
          <w:lang w:val="ru-RU"/>
        </w:rPr>
        <w:t xml:space="preserve">/Д., 2000. </w:t>
      </w:r>
    </w:p>
    <w:p w:rsidR="00076174" w:rsidRDefault="00335AF1" w:rsidP="005D634B">
      <w:pPr>
        <w:spacing w:after="0"/>
        <w:jc w:val="both"/>
        <w:rPr>
          <w:color w:val="000000"/>
          <w:sz w:val="24"/>
          <w:szCs w:val="24"/>
          <w:lang w:val="ru-RU"/>
        </w:rPr>
      </w:pPr>
      <w:r w:rsidRPr="00335AF1">
        <w:rPr>
          <w:color w:val="000000"/>
          <w:sz w:val="24"/>
          <w:szCs w:val="24"/>
          <w:lang w:val="ru-RU"/>
        </w:rPr>
        <w:t xml:space="preserve">Галанова Т.В. Развивающие игры с малышами до 3 лет. Ярославль, 2002. </w:t>
      </w:r>
    </w:p>
    <w:p w:rsidR="00076174" w:rsidRDefault="00335AF1" w:rsidP="005D634B">
      <w:pPr>
        <w:spacing w:after="0"/>
        <w:jc w:val="both"/>
        <w:rPr>
          <w:color w:val="000000"/>
          <w:sz w:val="24"/>
          <w:szCs w:val="24"/>
          <w:lang w:val="ru-RU"/>
        </w:rPr>
      </w:pPr>
      <w:r w:rsidRPr="00335AF1">
        <w:rPr>
          <w:color w:val="000000"/>
          <w:sz w:val="24"/>
          <w:szCs w:val="24"/>
          <w:lang w:val="ru-RU"/>
        </w:rPr>
        <w:t xml:space="preserve">Губанова Н.Ф. Развитие игровой деятельности: Младшая группа. – М.: МОЗАИКА – СИНТЕЗ, 2016. Губанова Н.Ф. Развитие игровой деятельности: Вторая группа раннего возраста. – М.: МОЗАИКА – СИНТЕЗ, 2016. </w:t>
      </w:r>
    </w:p>
    <w:p w:rsidR="00076174" w:rsidRPr="00481DC3" w:rsidRDefault="00335AF1" w:rsidP="005D634B">
      <w:pPr>
        <w:spacing w:after="0"/>
        <w:jc w:val="both"/>
        <w:rPr>
          <w:color w:val="000000"/>
          <w:sz w:val="24"/>
          <w:szCs w:val="24"/>
          <w:lang w:val="ru-RU"/>
        </w:rPr>
      </w:pPr>
      <w:r w:rsidRPr="00335AF1">
        <w:rPr>
          <w:color w:val="000000"/>
          <w:sz w:val="24"/>
          <w:szCs w:val="24"/>
          <w:lang w:val="ru-RU"/>
        </w:rPr>
        <w:t xml:space="preserve">Губанова Н.Ф. Развитие игровой деятельности: Средняя группа. – М.: МОЗАИКА – СИНТЕЗ, 2016. </w:t>
      </w:r>
      <w:proofErr w:type="spellStart"/>
      <w:r w:rsidRPr="00335AF1">
        <w:rPr>
          <w:color w:val="000000"/>
          <w:sz w:val="24"/>
          <w:szCs w:val="24"/>
          <w:lang w:val="ru-RU"/>
        </w:rPr>
        <w:t>Дыбина</w:t>
      </w:r>
      <w:proofErr w:type="spellEnd"/>
      <w:r w:rsidRPr="00335AF1">
        <w:rPr>
          <w:color w:val="000000"/>
          <w:sz w:val="24"/>
          <w:szCs w:val="24"/>
          <w:lang w:val="ru-RU"/>
        </w:rPr>
        <w:t xml:space="preserve"> О.В. Ознакомление с предметным и социальным окружением. Младшая группа.- </w:t>
      </w:r>
      <w:r w:rsidRPr="00481DC3">
        <w:rPr>
          <w:color w:val="000000"/>
          <w:sz w:val="24"/>
          <w:szCs w:val="24"/>
          <w:lang w:val="ru-RU"/>
        </w:rPr>
        <w:t xml:space="preserve">М.: МОЗАИКА – СИНТЕЗ, 2016. </w:t>
      </w:r>
    </w:p>
    <w:p w:rsidR="00076174" w:rsidRPr="00CA0AF5" w:rsidRDefault="00335AF1" w:rsidP="005D634B">
      <w:pPr>
        <w:spacing w:after="0"/>
        <w:jc w:val="both"/>
        <w:rPr>
          <w:color w:val="000000"/>
          <w:sz w:val="24"/>
          <w:szCs w:val="24"/>
          <w:lang w:val="ru-RU"/>
        </w:rPr>
      </w:pPr>
      <w:proofErr w:type="spellStart"/>
      <w:r w:rsidRPr="00335AF1">
        <w:rPr>
          <w:color w:val="000000"/>
          <w:sz w:val="24"/>
          <w:szCs w:val="24"/>
          <w:lang w:val="ru-RU"/>
        </w:rPr>
        <w:t>Дыбина</w:t>
      </w:r>
      <w:proofErr w:type="spellEnd"/>
      <w:r w:rsidRPr="00335AF1">
        <w:rPr>
          <w:color w:val="000000"/>
          <w:sz w:val="24"/>
          <w:szCs w:val="24"/>
          <w:lang w:val="ru-RU"/>
        </w:rPr>
        <w:t xml:space="preserve"> О.В. Ознакомление с предметным и социальным окружением. Средняя группа.- </w:t>
      </w:r>
      <w:r w:rsidRPr="00CA0AF5">
        <w:rPr>
          <w:color w:val="000000"/>
          <w:sz w:val="24"/>
          <w:szCs w:val="24"/>
          <w:lang w:val="ru-RU"/>
        </w:rPr>
        <w:t xml:space="preserve">М.: МОЗАИКА – СИНТЕЗ, 2016. </w:t>
      </w:r>
    </w:p>
    <w:p w:rsidR="00076174" w:rsidRPr="00CA0AF5" w:rsidRDefault="00335AF1" w:rsidP="005D634B">
      <w:pPr>
        <w:spacing w:after="0"/>
        <w:jc w:val="both"/>
        <w:rPr>
          <w:color w:val="000000"/>
          <w:sz w:val="24"/>
          <w:szCs w:val="24"/>
          <w:lang w:val="ru-RU"/>
        </w:rPr>
      </w:pPr>
      <w:proofErr w:type="spellStart"/>
      <w:r w:rsidRPr="00335AF1">
        <w:rPr>
          <w:color w:val="000000"/>
          <w:sz w:val="24"/>
          <w:szCs w:val="24"/>
          <w:lang w:val="ru-RU"/>
        </w:rPr>
        <w:t>Дыбина</w:t>
      </w:r>
      <w:proofErr w:type="spellEnd"/>
      <w:r w:rsidRPr="00335AF1">
        <w:rPr>
          <w:color w:val="000000"/>
          <w:sz w:val="24"/>
          <w:szCs w:val="24"/>
          <w:lang w:val="ru-RU"/>
        </w:rPr>
        <w:t xml:space="preserve"> О.В. Ознакомление с предметным и социальным окружением. Старшая группа.- </w:t>
      </w:r>
      <w:r w:rsidRPr="00CA0AF5">
        <w:rPr>
          <w:color w:val="000000"/>
          <w:sz w:val="24"/>
          <w:szCs w:val="24"/>
          <w:lang w:val="ru-RU"/>
        </w:rPr>
        <w:t xml:space="preserve">М.: МОЗАИКА – СИНТЕЗ, 2016. </w:t>
      </w:r>
    </w:p>
    <w:p w:rsidR="00076174" w:rsidRDefault="00335AF1" w:rsidP="005D634B">
      <w:pPr>
        <w:spacing w:after="0"/>
        <w:jc w:val="both"/>
        <w:rPr>
          <w:color w:val="000000"/>
          <w:sz w:val="24"/>
          <w:szCs w:val="24"/>
          <w:lang w:val="ru-RU"/>
        </w:rPr>
      </w:pPr>
      <w:proofErr w:type="spellStart"/>
      <w:r w:rsidRPr="00335AF1">
        <w:rPr>
          <w:color w:val="000000"/>
          <w:sz w:val="24"/>
          <w:szCs w:val="24"/>
          <w:lang w:val="ru-RU"/>
        </w:rPr>
        <w:t>Дыбина</w:t>
      </w:r>
      <w:proofErr w:type="spellEnd"/>
      <w:r w:rsidRPr="00335AF1">
        <w:rPr>
          <w:color w:val="000000"/>
          <w:sz w:val="24"/>
          <w:szCs w:val="24"/>
          <w:lang w:val="ru-RU"/>
        </w:rPr>
        <w:t xml:space="preserve"> О.В. Ознакомление с предметным и социальным окружением. Подготовительная к школе группа. - М.: МОЗАИКА – СИНТЕЗ, 2016. </w:t>
      </w:r>
    </w:p>
    <w:p w:rsidR="00076174" w:rsidRPr="00CA0AF5" w:rsidRDefault="00335AF1" w:rsidP="005D634B">
      <w:pPr>
        <w:spacing w:after="0"/>
        <w:jc w:val="both"/>
        <w:rPr>
          <w:color w:val="000000"/>
          <w:sz w:val="24"/>
          <w:szCs w:val="24"/>
          <w:lang w:val="ru-RU"/>
        </w:rPr>
      </w:pPr>
      <w:proofErr w:type="spellStart"/>
      <w:r w:rsidRPr="00335AF1">
        <w:rPr>
          <w:color w:val="000000"/>
          <w:sz w:val="24"/>
          <w:szCs w:val="24"/>
          <w:lang w:val="ru-RU"/>
        </w:rPr>
        <w:t>Дыбина</w:t>
      </w:r>
      <w:proofErr w:type="spellEnd"/>
      <w:r w:rsidRPr="00335AF1">
        <w:rPr>
          <w:color w:val="000000"/>
          <w:sz w:val="24"/>
          <w:szCs w:val="24"/>
          <w:lang w:val="ru-RU"/>
        </w:rPr>
        <w:t xml:space="preserve"> О.В. Ознакомление с предметным и социальным окружением. Младшая группа.- </w:t>
      </w:r>
      <w:r w:rsidRPr="00CA0AF5">
        <w:rPr>
          <w:color w:val="000000"/>
          <w:sz w:val="24"/>
          <w:szCs w:val="24"/>
          <w:lang w:val="ru-RU"/>
        </w:rPr>
        <w:t xml:space="preserve">М.: МОЗАИКА – СИНТЕЗ, 2016. </w:t>
      </w:r>
    </w:p>
    <w:p w:rsidR="00076174" w:rsidRPr="00CA0AF5" w:rsidRDefault="00335AF1" w:rsidP="005D634B">
      <w:pPr>
        <w:spacing w:after="0"/>
        <w:jc w:val="both"/>
        <w:rPr>
          <w:color w:val="000000"/>
          <w:sz w:val="24"/>
          <w:szCs w:val="24"/>
          <w:lang w:val="ru-RU"/>
        </w:rPr>
      </w:pPr>
      <w:proofErr w:type="spellStart"/>
      <w:r w:rsidRPr="00335AF1">
        <w:rPr>
          <w:color w:val="000000"/>
          <w:sz w:val="24"/>
          <w:szCs w:val="24"/>
          <w:lang w:val="ru-RU"/>
        </w:rPr>
        <w:t>Дыбина</w:t>
      </w:r>
      <w:proofErr w:type="spellEnd"/>
      <w:r w:rsidRPr="00335AF1">
        <w:rPr>
          <w:color w:val="000000"/>
          <w:sz w:val="24"/>
          <w:szCs w:val="24"/>
          <w:lang w:val="ru-RU"/>
        </w:rPr>
        <w:t xml:space="preserve"> О.В. Ознакомление с предметным и социальным окружением. Средняя группа.- </w:t>
      </w:r>
      <w:r w:rsidRPr="00CA0AF5">
        <w:rPr>
          <w:color w:val="000000"/>
          <w:sz w:val="24"/>
          <w:szCs w:val="24"/>
          <w:lang w:val="ru-RU"/>
        </w:rPr>
        <w:t xml:space="preserve">М.: МОЗАИКА – СИНТЕЗ, 2016. </w:t>
      </w:r>
    </w:p>
    <w:p w:rsidR="00076174" w:rsidRPr="00CA0AF5" w:rsidRDefault="00335AF1" w:rsidP="005D634B">
      <w:pPr>
        <w:spacing w:after="0"/>
        <w:jc w:val="both"/>
        <w:rPr>
          <w:color w:val="000000"/>
          <w:sz w:val="24"/>
          <w:szCs w:val="24"/>
          <w:lang w:val="ru-RU"/>
        </w:rPr>
      </w:pPr>
      <w:proofErr w:type="spellStart"/>
      <w:r w:rsidRPr="00335AF1">
        <w:rPr>
          <w:color w:val="000000"/>
          <w:sz w:val="24"/>
          <w:szCs w:val="24"/>
          <w:lang w:val="ru-RU"/>
        </w:rPr>
        <w:lastRenderedPageBreak/>
        <w:t>Дыбина</w:t>
      </w:r>
      <w:proofErr w:type="spellEnd"/>
      <w:r w:rsidRPr="00335AF1">
        <w:rPr>
          <w:color w:val="000000"/>
          <w:sz w:val="24"/>
          <w:szCs w:val="24"/>
          <w:lang w:val="ru-RU"/>
        </w:rPr>
        <w:t xml:space="preserve"> О.В. Ознакомление с предметным и социальным окружением. Старшая группа.- </w:t>
      </w:r>
      <w:r w:rsidRPr="00CA0AF5">
        <w:rPr>
          <w:color w:val="000000"/>
          <w:sz w:val="24"/>
          <w:szCs w:val="24"/>
          <w:lang w:val="ru-RU"/>
        </w:rPr>
        <w:t xml:space="preserve">М.: МОЗАИКА – СИНТЕЗ, 2016. </w:t>
      </w:r>
    </w:p>
    <w:p w:rsidR="0000390E" w:rsidRDefault="00335AF1" w:rsidP="005D634B">
      <w:pPr>
        <w:spacing w:after="0"/>
        <w:jc w:val="both"/>
        <w:rPr>
          <w:color w:val="000000"/>
          <w:sz w:val="24"/>
          <w:szCs w:val="24"/>
          <w:lang w:val="ru-RU"/>
        </w:rPr>
      </w:pPr>
      <w:proofErr w:type="spellStart"/>
      <w:r w:rsidRPr="00335AF1">
        <w:rPr>
          <w:color w:val="000000"/>
          <w:sz w:val="24"/>
          <w:szCs w:val="24"/>
          <w:lang w:val="ru-RU"/>
        </w:rPr>
        <w:t>Дыбина</w:t>
      </w:r>
      <w:proofErr w:type="spellEnd"/>
      <w:r w:rsidRPr="00335AF1">
        <w:rPr>
          <w:color w:val="000000"/>
          <w:sz w:val="24"/>
          <w:szCs w:val="24"/>
          <w:lang w:val="ru-RU"/>
        </w:rPr>
        <w:t xml:space="preserve"> О.В. Ознакомление с предметным и социальным окружением. Подготовительная к школе группа. - М.: МОЗАИКА – СИНТЕЗ, 2016. </w:t>
      </w:r>
    </w:p>
    <w:p w:rsidR="00076174" w:rsidRDefault="00335AF1" w:rsidP="005D634B">
      <w:pPr>
        <w:spacing w:after="0"/>
        <w:jc w:val="both"/>
        <w:rPr>
          <w:color w:val="000000"/>
          <w:sz w:val="24"/>
          <w:szCs w:val="24"/>
          <w:lang w:val="ru-RU"/>
        </w:rPr>
      </w:pPr>
      <w:r w:rsidRPr="00335AF1">
        <w:rPr>
          <w:color w:val="000000"/>
          <w:sz w:val="24"/>
          <w:szCs w:val="24"/>
          <w:lang w:val="ru-RU"/>
        </w:rPr>
        <w:t xml:space="preserve">Давай поиграем! Организация и проведение игровых занятий с детьми / Автор-составитель </w:t>
      </w:r>
      <w:proofErr w:type="spellStart"/>
      <w:r w:rsidRPr="00335AF1">
        <w:rPr>
          <w:color w:val="000000"/>
          <w:sz w:val="24"/>
          <w:szCs w:val="24"/>
          <w:lang w:val="ru-RU"/>
        </w:rPr>
        <w:t>Г.Л.Анцупова</w:t>
      </w:r>
      <w:proofErr w:type="spellEnd"/>
      <w:r w:rsidRPr="00335AF1">
        <w:rPr>
          <w:color w:val="000000"/>
          <w:sz w:val="24"/>
          <w:szCs w:val="24"/>
          <w:lang w:val="ru-RU"/>
        </w:rPr>
        <w:t xml:space="preserve"> – Ростов </w:t>
      </w:r>
      <w:proofErr w:type="spellStart"/>
      <w:r w:rsidRPr="00335AF1">
        <w:rPr>
          <w:color w:val="000000"/>
          <w:sz w:val="24"/>
          <w:szCs w:val="24"/>
          <w:lang w:val="ru-RU"/>
        </w:rPr>
        <w:t>н</w:t>
      </w:r>
      <w:proofErr w:type="spellEnd"/>
      <w:r w:rsidRPr="00335AF1">
        <w:rPr>
          <w:color w:val="000000"/>
          <w:sz w:val="24"/>
          <w:szCs w:val="24"/>
          <w:lang w:val="ru-RU"/>
        </w:rPr>
        <w:t xml:space="preserve">/Д: Феникс, 2000. </w:t>
      </w:r>
    </w:p>
    <w:p w:rsidR="0000390E" w:rsidRDefault="00335AF1" w:rsidP="005D634B">
      <w:pPr>
        <w:spacing w:after="0"/>
        <w:jc w:val="both"/>
        <w:rPr>
          <w:color w:val="000000"/>
          <w:sz w:val="24"/>
          <w:szCs w:val="24"/>
          <w:lang w:val="ru-RU"/>
        </w:rPr>
      </w:pPr>
      <w:proofErr w:type="spellStart"/>
      <w:r w:rsidRPr="00335AF1">
        <w:rPr>
          <w:color w:val="000000"/>
          <w:sz w:val="24"/>
          <w:szCs w:val="24"/>
          <w:lang w:val="ru-RU"/>
        </w:rPr>
        <w:t>Заикин</w:t>
      </w:r>
      <w:proofErr w:type="spellEnd"/>
      <w:r w:rsidRPr="00335AF1">
        <w:rPr>
          <w:color w:val="000000"/>
          <w:sz w:val="24"/>
          <w:szCs w:val="24"/>
          <w:lang w:val="ru-RU"/>
        </w:rPr>
        <w:t xml:space="preserve"> М.С., </w:t>
      </w:r>
      <w:proofErr w:type="spellStart"/>
      <w:r w:rsidRPr="00335AF1">
        <w:rPr>
          <w:color w:val="000000"/>
          <w:sz w:val="24"/>
          <w:szCs w:val="24"/>
          <w:lang w:val="ru-RU"/>
        </w:rPr>
        <w:t>Синицина</w:t>
      </w:r>
      <w:proofErr w:type="spellEnd"/>
      <w:r w:rsidRPr="00335AF1">
        <w:rPr>
          <w:color w:val="000000"/>
          <w:sz w:val="24"/>
          <w:szCs w:val="24"/>
          <w:lang w:val="ru-RU"/>
        </w:rPr>
        <w:t xml:space="preserve"> Е.И. 250 развивающих упражнений для подготовки к школе. – М., 2001. </w:t>
      </w:r>
    </w:p>
    <w:p w:rsidR="00076174" w:rsidRDefault="00335AF1" w:rsidP="005D634B">
      <w:pPr>
        <w:spacing w:after="0"/>
        <w:jc w:val="both"/>
        <w:rPr>
          <w:color w:val="000000"/>
          <w:sz w:val="24"/>
          <w:szCs w:val="24"/>
          <w:lang w:val="ru-RU"/>
        </w:rPr>
      </w:pPr>
      <w:r w:rsidRPr="00335AF1">
        <w:rPr>
          <w:color w:val="000000"/>
          <w:sz w:val="24"/>
          <w:szCs w:val="24"/>
          <w:lang w:val="ru-RU"/>
        </w:rPr>
        <w:t xml:space="preserve">Краснощекова Н.В. Сюжетно-ролевые игры для детей дошкольного возраста. – Ростов </w:t>
      </w:r>
      <w:proofErr w:type="spellStart"/>
      <w:r w:rsidRPr="00335AF1">
        <w:rPr>
          <w:color w:val="000000"/>
          <w:sz w:val="24"/>
          <w:szCs w:val="24"/>
          <w:lang w:val="ru-RU"/>
        </w:rPr>
        <w:t>н</w:t>
      </w:r>
      <w:proofErr w:type="spellEnd"/>
      <w:r w:rsidRPr="00335AF1">
        <w:rPr>
          <w:color w:val="000000"/>
          <w:sz w:val="24"/>
          <w:szCs w:val="24"/>
          <w:lang w:val="ru-RU"/>
        </w:rPr>
        <w:t>/Д.</w:t>
      </w:r>
      <w:proofErr w:type="gramStart"/>
      <w:r w:rsidRPr="00335AF1">
        <w:rPr>
          <w:color w:val="000000"/>
          <w:sz w:val="24"/>
          <w:szCs w:val="24"/>
          <w:lang w:val="ru-RU"/>
        </w:rPr>
        <w:t xml:space="preserve"> :</w:t>
      </w:r>
      <w:proofErr w:type="gramEnd"/>
      <w:r w:rsidRPr="00335AF1">
        <w:rPr>
          <w:color w:val="000000"/>
          <w:sz w:val="24"/>
          <w:szCs w:val="24"/>
          <w:lang w:val="ru-RU"/>
        </w:rPr>
        <w:t xml:space="preserve"> Феникс,2006.  </w:t>
      </w:r>
    </w:p>
    <w:p w:rsidR="0000390E" w:rsidRDefault="00335AF1" w:rsidP="005D634B">
      <w:pPr>
        <w:spacing w:after="0"/>
        <w:jc w:val="both"/>
        <w:rPr>
          <w:color w:val="000000"/>
          <w:sz w:val="24"/>
          <w:szCs w:val="24"/>
          <w:lang w:val="ru-RU"/>
        </w:rPr>
      </w:pPr>
      <w:r w:rsidRPr="00335AF1">
        <w:rPr>
          <w:color w:val="000000"/>
          <w:sz w:val="24"/>
          <w:szCs w:val="24"/>
          <w:lang w:val="ru-RU"/>
        </w:rPr>
        <w:t xml:space="preserve">Кузнецова А. Лучшие развивающие игры. – М., 2008. </w:t>
      </w:r>
      <w:proofErr w:type="spellStart"/>
      <w:r w:rsidRPr="00335AF1">
        <w:rPr>
          <w:color w:val="000000"/>
          <w:sz w:val="24"/>
          <w:szCs w:val="24"/>
          <w:lang w:val="ru-RU"/>
        </w:rPr>
        <w:t>Михайленко</w:t>
      </w:r>
      <w:proofErr w:type="spellEnd"/>
      <w:r w:rsidRPr="00335AF1">
        <w:rPr>
          <w:color w:val="000000"/>
          <w:sz w:val="24"/>
          <w:szCs w:val="24"/>
          <w:lang w:val="ru-RU"/>
        </w:rPr>
        <w:t xml:space="preserve"> Н.Я. </w:t>
      </w:r>
    </w:p>
    <w:p w:rsidR="00076174" w:rsidRDefault="00335AF1" w:rsidP="005D634B">
      <w:pPr>
        <w:spacing w:after="0"/>
        <w:jc w:val="both"/>
        <w:rPr>
          <w:color w:val="000000"/>
          <w:sz w:val="24"/>
          <w:szCs w:val="24"/>
          <w:lang w:val="ru-RU"/>
        </w:rPr>
      </w:pPr>
      <w:r w:rsidRPr="00335AF1">
        <w:rPr>
          <w:color w:val="000000"/>
          <w:sz w:val="24"/>
          <w:szCs w:val="24"/>
          <w:lang w:val="ru-RU"/>
        </w:rPr>
        <w:t xml:space="preserve">Организация сюжетной игры в детском саду: пособие для воспитателя / Н.Я. </w:t>
      </w:r>
      <w:proofErr w:type="spellStart"/>
      <w:r w:rsidRPr="00335AF1">
        <w:rPr>
          <w:color w:val="000000"/>
          <w:sz w:val="24"/>
          <w:szCs w:val="24"/>
          <w:lang w:val="ru-RU"/>
        </w:rPr>
        <w:t>Михайленко</w:t>
      </w:r>
      <w:proofErr w:type="spellEnd"/>
      <w:r w:rsidRPr="00335AF1">
        <w:rPr>
          <w:color w:val="000000"/>
          <w:sz w:val="24"/>
          <w:szCs w:val="24"/>
          <w:lang w:val="ru-RU"/>
        </w:rPr>
        <w:t xml:space="preserve">, Н.А. Короткова. – М.: ЛИНКА-ПРЕСС, 2009. </w:t>
      </w:r>
    </w:p>
    <w:p w:rsidR="00076174" w:rsidRDefault="00335AF1" w:rsidP="005D634B">
      <w:pPr>
        <w:spacing w:after="0"/>
        <w:jc w:val="both"/>
        <w:rPr>
          <w:color w:val="000000"/>
          <w:sz w:val="24"/>
          <w:szCs w:val="24"/>
          <w:lang w:val="ru-RU"/>
        </w:rPr>
      </w:pPr>
      <w:proofErr w:type="spellStart"/>
      <w:r w:rsidRPr="00335AF1">
        <w:rPr>
          <w:color w:val="000000"/>
          <w:sz w:val="24"/>
          <w:szCs w:val="24"/>
          <w:lang w:val="ru-RU"/>
        </w:rPr>
        <w:t>Юзбекова</w:t>
      </w:r>
      <w:proofErr w:type="spellEnd"/>
      <w:r w:rsidRPr="00335AF1">
        <w:rPr>
          <w:color w:val="000000"/>
          <w:sz w:val="24"/>
          <w:szCs w:val="24"/>
          <w:lang w:val="ru-RU"/>
        </w:rPr>
        <w:t xml:space="preserve"> Е.А. Ступеньки творчества (Место игры в интеллектуальном развитии дошкольника). Методические рекомендации для воспитателей ДОУ и родителей. – М.: ЛИНКА-ПРЕСС, 2006. </w:t>
      </w:r>
    </w:p>
    <w:p w:rsidR="00076174" w:rsidRDefault="00335AF1" w:rsidP="005D634B">
      <w:pPr>
        <w:spacing w:after="0"/>
        <w:jc w:val="both"/>
        <w:rPr>
          <w:color w:val="000000"/>
          <w:sz w:val="24"/>
          <w:szCs w:val="24"/>
          <w:lang w:val="ru-RU"/>
        </w:rPr>
      </w:pPr>
      <w:proofErr w:type="gramStart"/>
      <w:r w:rsidRPr="00335AF1">
        <w:rPr>
          <w:color w:val="000000"/>
          <w:sz w:val="24"/>
          <w:szCs w:val="24"/>
          <w:lang w:val="ru-RU"/>
        </w:rPr>
        <w:t>Белая</w:t>
      </w:r>
      <w:proofErr w:type="gramEnd"/>
      <w:r w:rsidRPr="00335AF1">
        <w:rPr>
          <w:color w:val="000000"/>
          <w:sz w:val="24"/>
          <w:szCs w:val="24"/>
          <w:lang w:val="ru-RU"/>
        </w:rPr>
        <w:t xml:space="preserve"> К.Ю., </w:t>
      </w:r>
      <w:proofErr w:type="spellStart"/>
      <w:r w:rsidRPr="00335AF1">
        <w:rPr>
          <w:color w:val="000000"/>
          <w:sz w:val="24"/>
          <w:szCs w:val="24"/>
          <w:lang w:val="ru-RU"/>
        </w:rPr>
        <w:t>Кондрыкинская</w:t>
      </w:r>
      <w:proofErr w:type="spellEnd"/>
      <w:r w:rsidRPr="00335AF1">
        <w:rPr>
          <w:color w:val="000000"/>
          <w:sz w:val="24"/>
          <w:szCs w:val="24"/>
          <w:lang w:val="ru-RU"/>
        </w:rPr>
        <w:t xml:space="preserve"> Л.А. Патриотическое воспитание. (Учебно-методическое пособие). – М.: </w:t>
      </w:r>
      <w:proofErr w:type="spellStart"/>
      <w:r w:rsidRPr="00335AF1">
        <w:rPr>
          <w:color w:val="000000"/>
          <w:sz w:val="24"/>
          <w:szCs w:val="24"/>
          <w:lang w:val="ru-RU"/>
        </w:rPr>
        <w:t>Элти-Кудиц</w:t>
      </w:r>
      <w:proofErr w:type="spellEnd"/>
      <w:r w:rsidRPr="00335AF1">
        <w:rPr>
          <w:color w:val="000000"/>
          <w:sz w:val="24"/>
          <w:szCs w:val="24"/>
          <w:lang w:val="ru-RU"/>
        </w:rPr>
        <w:t xml:space="preserve">, 2002. </w:t>
      </w:r>
    </w:p>
    <w:p w:rsidR="00076174" w:rsidRDefault="00335AF1" w:rsidP="005D634B">
      <w:pPr>
        <w:spacing w:after="0"/>
        <w:jc w:val="both"/>
        <w:rPr>
          <w:color w:val="000000"/>
          <w:sz w:val="24"/>
          <w:szCs w:val="24"/>
          <w:lang w:val="ru-RU"/>
        </w:rPr>
      </w:pPr>
      <w:r w:rsidRPr="00335AF1">
        <w:rPr>
          <w:color w:val="000000"/>
          <w:sz w:val="24"/>
          <w:szCs w:val="24"/>
          <w:lang w:val="ru-RU"/>
        </w:rPr>
        <w:t xml:space="preserve">Буре Р. Воспитание у дошкольников социальных норм поведения в деятельности на занятиях. Социальное развитие ребенка: Спецкурс. / Под ред. О.Л. Зверевой. – М., 2004. </w:t>
      </w:r>
    </w:p>
    <w:p w:rsidR="00076174" w:rsidRDefault="00335AF1" w:rsidP="005D634B">
      <w:pPr>
        <w:spacing w:after="0"/>
        <w:jc w:val="both"/>
        <w:rPr>
          <w:color w:val="000000"/>
          <w:sz w:val="24"/>
          <w:szCs w:val="24"/>
          <w:lang w:val="ru-RU"/>
        </w:rPr>
      </w:pPr>
      <w:proofErr w:type="spellStart"/>
      <w:r w:rsidRPr="00335AF1">
        <w:rPr>
          <w:color w:val="000000"/>
          <w:sz w:val="24"/>
          <w:szCs w:val="24"/>
          <w:lang w:val="ru-RU"/>
        </w:rPr>
        <w:t>Зацепина</w:t>
      </w:r>
      <w:proofErr w:type="spellEnd"/>
      <w:r w:rsidRPr="00335AF1">
        <w:rPr>
          <w:color w:val="000000"/>
          <w:sz w:val="24"/>
          <w:szCs w:val="24"/>
          <w:lang w:val="ru-RU"/>
        </w:rPr>
        <w:t xml:space="preserve"> М.Б. Дни воинской славы: патриотическое воспитание дошкольников: Для работы с детьми 5-7 лет. – М.: Мозаика-Синтез, 2008. </w:t>
      </w:r>
    </w:p>
    <w:p w:rsidR="006810C9" w:rsidRDefault="00335AF1" w:rsidP="005D634B">
      <w:pPr>
        <w:spacing w:after="0"/>
        <w:jc w:val="both"/>
        <w:rPr>
          <w:color w:val="000000"/>
          <w:sz w:val="24"/>
          <w:szCs w:val="24"/>
          <w:lang w:val="ru-RU"/>
        </w:rPr>
      </w:pPr>
      <w:r w:rsidRPr="00335AF1">
        <w:rPr>
          <w:color w:val="000000"/>
          <w:sz w:val="24"/>
          <w:szCs w:val="24"/>
          <w:lang w:val="ru-RU"/>
        </w:rPr>
        <w:t xml:space="preserve">Козлова С.А. Мой мир: Приобщение ребенка к социальному миру. – М.: «ЛИНКА-ПРЕСС», 2000. </w:t>
      </w:r>
    </w:p>
    <w:p w:rsidR="006810C9" w:rsidRDefault="00335AF1" w:rsidP="005D634B">
      <w:pPr>
        <w:spacing w:after="0"/>
        <w:jc w:val="both"/>
        <w:rPr>
          <w:color w:val="000000"/>
          <w:sz w:val="24"/>
          <w:szCs w:val="24"/>
          <w:lang w:val="ru-RU"/>
        </w:rPr>
      </w:pPr>
      <w:proofErr w:type="spellStart"/>
      <w:r w:rsidRPr="00335AF1">
        <w:rPr>
          <w:color w:val="000000"/>
          <w:sz w:val="24"/>
          <w:szCs w:val="24"/>
          <w:lang w:val="ru-RU"/>
        </w:rPr>
        <w:t>Кондрыкинская</w:t>
      </w:r>
      <w:proofErr w:type="spellEnd"/>
      <w:r w:rsidRPr="00335AF1">
        <w:rPr>
          <w:color w:val="000000"/>
          <w:sz w:val="24"/>
          <w:szCs w:val="24"/>
          <w:lang w:val="ru-RU"/>
        </w:rPr>
        <w:t xml:space="preserve"> Л.А. Занятия по патриотическому воспитанию в детском саду. – М.: ТЦ Сфера, 2010. </w:t>
      </w:r>
    </w:p>
    <w:p w:rsidR="006810C9" w:rsidRDefault="00335AF1" w:rsidP="005D634B">
      <w:pPr>
        <w:spacing w:after="0"/>
        <w:jc w:val="both"/>
        <w:rPr>
          <w:color w:val="000000"/>
          <w:sz w:val="24"/>
          <w:szCs w:val="24"/>
          <w:lang w:val="ru-RU"/>
        </w:rPr>
      </w:pPr>
      <w:proofErr w:type="spellStart"/>
      <w:r w:rsidRPr="00335AF1">
        <w:rPr>
          <w:color w:val="000000"/>
          <w:sz w:val="24"/>
          <w:szCs w:val="24"/>
          <w:lang w:val="ru-RU"/>
        </w:rPr>
        <w:t>Кондрыкинская</w:t>
      </w:r>
      <w:proofErr w:type="spellEnd"/>
      <w:r w:rsidRPr="00335AF1">
        <w:rPr>
          <w:color w:val="000000"/>
          <w:sz w:val="24"/>
          <w:szCs w:val="24"/>
          <w:lang w:val="ru-RU"/>
        </w:rPr>
        <w:t xml:space="preserve"> Л.А., </w:t>
      </w:r>
      <w:proofErr w:type="spellStart"/>
      <w:r w:rsidRPr="00335AF1">
        <w:rPr>
          <w:color w:val="000000"/>
          <w:sz w:val="24"/>
          <w:szCs w:val="24"/>
          <w:lang w:val="ru-RU"/>
        </w:rPr>
        <w:t>Вострухина</w:t>
      </w:r>
      <w:proofErr w:type="spellEnd"/>
      <w:r w:rsidRPr="00335AF1">
        <w:rPr>
          <w:color w:val="000000"/>
          <w:sz w:val="24"/>
          <w:szCs w:val="24"/>
          <w:lang w:val="ru-RU"/>
        </w:rPr>
        <w:t xml:space="preserve"> Т.Н. Дошкольникам о защитниках Отечества. – М.: ТЦ Сфера, 2005.  </w:t>
      </w:r>
    </w:p>
    <w:p w:rsidR="00076174" w:rsidRDefault="00335AF1" w:rsidP="005D634B">
      <w:pPr>
        <w:spacing w:after="0"/>
        <w:jc w:val="both"/>
        <w:rPr>
          <w:color w:val="000000"/>
          <w:sz w:val="24"/>
          <w:szCs w:val="24"/>
          <w:lang w:val="ru-RU"/>
        </w:rPr>
      </w:pPr>
      <w:r w:rsidRPr="00335AF1">
        <w:rPr>
          <w:color w:val="000000"/>
          <w:sz w:val="24"/>
          <w:szCs w:val="24"/>
          <w:lang w:val="ru-RU"/>
        </w:rPr>
        <w:t xml:space="preserve">Тематический словарь в картинках. Мир человека. Современные профессии. К программе « </w:t>
      </w:r>
      <w:proofErr w:type="spellStart"/>
      <w:proofErr w:type="gramStart"/>
      <w:r w:rsidRPr="00335AF1">
        <w:rPr>
          <w:color w:val="000000"/>
          <w:sz w:val="24"/>
          <w:szCs w:val="24"/>
          <w:lang w:val="ru-RU"/>
        </w:rPr>
        <w:t>Я-человек</w:t>
      </w:r>
      <w:proofErr w:type="spellEnd"/>
      <w:proofErr w:type="gramEnd"/>
      <w:r w:rsidRPr="00335AF1">
        <w:rPr>
          <w:color w:val="000000"/>
          <w:sz w:val="24"/>
          <w:szCs w:val="24"/>
          <w:lang w:val="ru-RU"/>
        </w:rPr>
        <w:t xml:space="preserve">». К.П. Нефёдова. – М: Школьная пресса, 2008.  </w:t>
      </w:r>
    </w:p>
    <w:p w:rsidR="00076174" w:rsidRDefault="00335AF1" w:rsidP="005D634B">
      <w:pPr>
        <w:spacing w:after="0"/>
        <w:jc w:val="both"/>
        <w:rPr>
          <w:color w:val="000000"/>
          <w:sz w:val="24"/>
          <w:szCs w:val="24"/>
          <w:lang w:val="ru-RU"/>
        </w:rPr>
      </w:pPr>
      <w:r w:rsidRPr="00335AF1">
        <w:rPr>
          <w:color w:val="000000"/>
          <w:sz w:val="24"/>
          <w:szCs w:val="24"/>
          <w:lang w:val="ru-RU"/>
        </w:rPr>
        <w:t xml:space="preserve">Шорыгина Т.А. Беседы о правах ребенка. – М., 2007. </w:t>
      </w:r>
    </w:p>
    <w:p w:rsidR="00076174" w:rsidRDefault="00076174" w:rsidP="005D634B">
      <w:pPr>
        <w:spacing w:after="0"/>
        <w:jc w:val="both"/>
        <w:rPr>
          <w:color w:val="000000"/>
          <w:sz w:val="24"/>
          <w:szCs w:val="24"/>
          <w:lang w:val="ru-RU"/>
        </w:rPr>
      </w:pPr>
      <w:r w:rsidRPr="00335AF1">
        <w:rPr>
          <w:color w:val="000000"/>
          <w:sz w:val="24"/>
          <w:szCs w:val="24"/>
          <w:lang w:val="ru-RU"/>
        </w:rPr>
        <w:t>Основы</w:t>
      </w:r>
      <w:r w:rsidR="00335AF1" w:rsidRPr="00335AF1">
        <w:rPr>
          <w:color w:val="000000"/>
          <w:sz w:val="24"/>
          <w:szCs w:val="24"/>
          <w:lang w:val="ru-RU"/>
        </w:rPr>
        <w:t xml:space="preserve"> безопасности детей дошкольного возраста. / Н.Н. Авдеева, О.Л. Князева, Р.Б. </w:t>
      </w:r>
      <w:proofErr w:type="spellStart"/>
      <w:r w:rsidR="00335AF1" w:rsidRPr="00335AF1">
        <w:rPr>
          <w:color w:val="000000"/>
          <w:sz w:val="24"/>
          <w:szCs w:val="24"/>
          <w:lang w:val="ru-RU"/>
        </w:rPr>
        <w:t>Стеркина</w:t>
      </w:r>
      <w:proofErr w:type="spellEnd"/>
      <w:r w:rsidR="00335AF1" w:rsidRPr="00335AF1">
        <w:rPr>
          <w:color w:val="000000"/>
          <w:sz w:val="24"/>
          <w:szCs w:val="24"/>
          <w:lang w:val="ru-RU"/>
        </w:rPr>
        <w:t>. М.: Просвещение, 2007.</w:t>
      </w:r>
    </w:p>
    <w:p w:rsidR="00076174" w:rsidRDefault="00335AF1" w:rsidP="005D634B">
      <w:pPr>
        <w:spacing w:after="0"/>
        <w:jc w:val="both"/>
        <w:rPr>
          <w:color w:val="000000"/>
          <w:sz w:val="24"/>
          <w:szCs w:val="24"/>
          <w:lang w:val="ru-RU"/>
        </w:rPr>
      </w:pPr>
      <w:r w:rsidRPr="00335AF1">
        <w:rPr>
          <w:color w:val="000000"/>
          <w:sz w:val="24"/>
          <w:szCs w:val="24"/>
          <w:lang w:val="ru-RU"/>
        </w:rPr>
        <w:t xml:space="preserve">Авдеева Н.Н., Князева Н.Л., </w:t>
      </w:r>
      <w:proofErr w:type="spellStart"/>
      <w:r w:rsidRPr="00335AF1">
        <w:rPr>
          <w:color w:val="000000"/>
          <w:sz w:val="24"/>
          <w:szCs w:val="24"/>
          <w:lang w:val="ru-RU"/>
        </w:rPr>
        <w:t>Стеркина</w:t>
      </w:r>
      <w:proofErr w:type="spellEnd"/>
      <w:r w:rsidRPr="00335AF1">
        <w:rPr>
          <w:color w:val="000000"/>
          <w:sz w:val="24"/>
          <w:szCs w:val="24"/>
          <w:lang w:val="ru-RU"/>
        </w:rPr>
        <w:t xml:space="preserve"> Р.Б. Безопасность: Учебное пособие по основам безопасности жизнедеятельности </w:t>
      </w:r>
      <w:r w:rsidR="00ED2195" w:rsidRPr="00335AF1">
        <w:rPr>
          <w:color w:val="000000"/>
          <w:sz w:val="24"/>
          <w:szCs w:val="24"/>
          <w:lang w:val="ru-RU"/>
        </w:rPr>
        <w:t>детей старшего</w:t>
      </w:r>
      <w:r w:rsidRPr="00335AF1">
        <w:rPr>
          <w:color w:val="000000"/>
          <w:sz w:val="24"/>
          <w:szCs w:val="24"/>
          <w:lang w:val="ru-RU"/>
        </w:rPr>
        <w:t xml:space="preserve"> дошкольного возраста. – СПб</w:t>
      </w:r>
      <w:proofErr w:type="gramStart"/>
      <w:r w:rsidRPr="00335AF1">
        <w:rPr>
          <w:color w:val="000000"/>
          <w:sz w:val="24"/>
          <w:szCs w:val="24"/>
          <w:lang w:val="ru-RU"/>
        </w:rPr>
        <w:t>.: «</w:t>
      </w:r>
      <w:proofErr w:type="gramEnd"/>
      <w:r w:rsidRPr="00335AF1">
        <w:rPr>
          <w:color w:val="000000"/>
          <w:sz w:val="24"/>
          <w:szCs w:val="24"/>
          <w:lang w:val="ru-RU"/>
        </w:rPr>
        <w:t xml:space="preserve">ДЕТСТВО-ПРЕСС», 2016. </w:t>
      </w:r>
    </w:p>
    <w:p w:rsidR="00103356" w:rsidRDefault="00335AF1" w:rsidP="005D634B">
      <w:pPr>
        <w:spacing w:after="0"/>
        <w:jc w:val="both"/>
        <w:rPr>
          <w:color w:val="000000"/>
          <w:sz w:val="24"/>
          <w:szCs w:val="24"/>
          <w:lang w:val="ru-RU"/>
        </w:rPr>
      </w:pPr>
      <w:r w:rsidRPr="00335AF1">
        <w:rPr>
          <w:color w:val="000000"/>
          <w:sz w:val="24"/>
          <w:szCs w:val="24"/>
          <w:lang w:val="ru-RU"/>
        </w:rPr>
        <w:t xml:space="preserve">Белая К.Ю., </w:t>
      </w:r>
      <w:proofErr w:type="spellStart"/>
      <w:r w:rsidRPr="00335AF1">
        <w:rPr>
          <w:color w:val="000000"/>
          <w:sz w:val="24"/>
          <w:szCs w:val="24"/>
          <w:lang w:val="ru-RU"/>
        </w:rPr>
        <w:t>Зимонина</w:t>
      </w:r>
      <w:proofErr w:type="spellEnd"/>
      <w:r w:rsidRPr="00335AF1">
        <w:rPr>
          <w:color w:val="000000"/>
          <w:sz w:val="24"/>
          <w:szCs w:val="24"/>
          <w:lang w:val="ru-RU"/>
        </w:rPr>
        <w:t xml:space="preserve"> В.Н. Как обеспечить безопасность дошкольников: конспекты занятий по основам безопасности детей дошкольного возраста. – М., 2000.</w:t>
      </w:r>
    </w:p>
    <w:p w:rsidR="00ED2195" w:rsidRPr="00ED2195" w:rsidRDefault="00ED2195" w:rsidP="005D634B">
      <w:pPr>
        <w:spacing w:after="0"/>
        <w:jc w:val="both"/>
        <w:rPr>
          <w:color w:val="000000"/>
          <w:sz w:val="24"/>
          <w:szCs w:val="24"/>
          <w:lang w:val="ru-RU"/>
        </w:rPr>
      </w:pPr>
      <w:r w:rsidRPr="00ED2195">
        <w:rPr>
          <w:color w:val="000000"/>
          <w:sz w:val="24"/>
          <w:szCs w:val="24"/>
          <w:lang w:val="ru-RU"/>
        </w:rPr>
        <w:t xml:space="preserve">Социально-коммуникативное развитие дошкольников. Вторая группа раннего возраста. Авторы Абрамова Л. В., </w:t>
      </w:r>
      <w:proofErr w:type="spellStart"/>
      <w:r w:rsidRPr="00ED2195">
        <w:rPr>
          <w:color w:val="000000"/>
          <w:sz w:val="24"/>
          <w:szCs w:val="24"/>
          <w:lang w:val="ru-RU"/>
        </w:rPr>
        <w:t>Слепцова</w:t>
      </w:r>
      <w:proofErr w:type="spellEnd"/>
      <w:r w:rsidRPr="00ED2195">
        <w:rPr>
          <w:color w:val="000000"/>
          <w:sz w:val="24"/>
          <w:szCs w:val="24"/>
          <w:lang w:val="ru-RU"/>
        </w:rPr>
        <w:t xml:space="preserve"> И. Ф. Издательство МОЗАИКА-СИНТЕЗ, 2017</w:t>
      </w:r>
    </w:p>
    <w:p w:rsidR="00ED2195" w:rsidRPr="00ED2195" w:rsidRDefault="00ED2195" w:rsidP="005D634B">
      <w:pPr>
        <w:spacing w:after="0"/>
        <w:jc w:val="both"/>
        <w:rPr>
          <w:color w:val="000000"/>
          <w:sz w:val="24"/>
          <w:szCs w:val="24"/>
          <w:lang w:val="ru-RU"/>
        </w:rPr>
      </w:pPr>
      <w:r w:rsidRPr="00ED2195">
        <w:rPr>
          <w:color w:val="000000"/>
          <w:sz w:val="24"/>
          <w:szCs w:val="24"/>
          <w:lang w:val="ru-RU"/>
        </w:rPr>
        <w:t>Развитие игровой деятельности (2-3 года) Автор Губанова Н. Ф. Издательство МОЗАИКА-СИНТЕЗ, 2017</w:t>
      </w:r>
    </w:p>
    <w:p w:rsidR="00ED2195" w:rsidRPr="00ED2195" w:rsidRDefault="00ED2195" w:rsidP="005D634B">
      <w:pPr>
        <w:spacing w:after="0"/>
        <w:jc w:val="both"/>
        <w:rPr>
          <w:color w:val="000000"/>
          <w:sz w:val="24"/>
          <w:szCs w:val="24"/>
          <w:lang w:val="ru-RU"/>
        </w:rPr>
      </w:pPr>
      <w:r w:rsidRPr="00ED2195">
        <w:rPr>
          <w:color w:val="000000"/>
          <w:sz w:val="24"/>
          <w:szCs w:val="24"/>
          <w:lang w:val="ru-RU"/>
        </w:rPr>
        <w:t xml:space="preserve">Формирование элементарных математических представлений. Вторая группа раннего возраста (2-3 года) Автор </w:t>
      </w:r>
      <w:proofErr w:type="spellStart"/>
      <w:r w:rsidRPr="00ED2195">
        <w:rPr>
          <w:color w:val="000000"/>
          <w:sz w:val="24"/>
          <w:szCs w:val="24"/>
          <w:lang w:val="ru-RU"/>
        </w:rPr>
        <w:t>Помораева</w:t>
      </w:r>
      <w:proofErr w:type="spellEnd"/>
      <w:r w:rsidRPr="00ED2195">
        <w:rPr>
          <w:color w:val="000000"/>
          <w:sz w:val="24"/>
          <w:szCs w:val="24"/>
          <w:lang w:val="ru-RU"/>
        </w:rPr>
        <w:t xml:space="preserve"> И.А., </w:t>
      </w:r>
      <w:proofErr w:type="spellStart"/>
      <w:r w:rsidRPr="00ED2195">
        <w:rPr>
          <w:color w:val="000000"/>
          <w:sz w:val="24"/>
          <w:szCs w:val="24"/>
          <w:lang w:val="ru-RU"/>
        </w:rPr>
        <w:t>Позина</w:t>
      </w:r>
      <w:proofErr w:type="spellEnd"/>
      <w:r w:rsidRPr="00ED2195">
        <w:rPr>
          <w:color w:val="000000"/>
          <w:sz w:val="24"/>
          <w:szCs w:val="24"/>
          <w:lang w:val="ru-RU"/>
        </w:rPr>
        <w:t xml:space="preserve"> В. А. Издательство МОЗАИКА-СИНТЕЗ, 2017</w:t>
      </w:r>
    </w:p>
    <w:p w:rsidR="00ED2195" w:rsidRPr="00ED2195" w:rsidRDefault="00ED2195" w:rsidP="005D634B">
      <w:pPr>
        <w:spacing w:after="0"/>
        <w:jc w:val="both"/>
        <w:rPr>
          <w:color w:val="000000"/>
          <w:sz w:val="24"/>
          <w:szCs w:val="24"/>
          <w:lang w:val="ru-RU"/>
        </w:rPr>
      </w:pPr>
      <w:r w:rsidRPr="00ED2195">
        <w:rPr>
          <w:color w:val="000000"/>
          <w:sz w:val="24"/>
          <w:szCs w:val="24"/>
          <w:lang w:val="ru-RU"/>
        </w:rPr>
        <w:lastRenderedPageBreak/>
        <w:t xml:space="preserve">Развитие речи в детском саду: Вторая группа раннего возраста (2-3 года). Автор </w:t>
      </w:r>
      <w:proofErr w:type="spellStart"/>
      <w:r w:rsidRPr="00ED2195">
        <w:rPr>
          <w:color w:val="000000"/>
          <w:sz w:val="24"/>
          <w:szCs w:val="24"/>
          <w:lang w:val="ru-RU"/>
        </w:rPr>
        <w:t>Гербова</w:t>
      </w:r>
      <w:proofErr w:type="spellEnd"/>
      <w:r w:rsidRPr="00ED2195">
        <w:rPr>
          <w:color w:val="000000"/>
          <w:sz w:val="24"/>
          <w:szCs w:val="24"/>
          <w:lang w:val="ru-RU"/>
        </w:rPr>
        <w:t xml:space="preserve"> В. В. Издательство МОЗАИКА-СИНТЕЗ, 2017</w:t>
      </w:r>
    </w:p>
    <w:p w:rsidR="00ED2195" w:rsidRPr="00ED2195" w:rsidRDefault="00ED2195" w:rsidP="005D634B">
      <w:pPr>
        <w:spacing w:after="0"/>
        <w:jc w:val="both"/>
        <w:rPr>
          <w:color w:val="000000"/>
          <w:sz w:val="24"/>
          <w:szCs w:val="24"/>
          <w:lang w:val="ru-RU"/>
        </w:rPr>
      </w:pPr>
      <w:r w:rsidRPr="00ED2195">
        <w:rPr>
          <w:color w:val="000000"/>
          <w:sz w:val="24"/>
          <w:szCs w:val="24"/>
          <w:lang w:val="ru-RU"/>
        </w:rPr>
        <w:t>Утренняя гимнастика в детском саду. 2-3 года: Комплексы упражнений. ФГОС Харченко Т. Е. Издательство: МОЗАИКА-СИНТЕЗ, 2019</w:t>
      </w:r>
    </w:p>
    <w:p w:rsidR="00ED2195" w:rsidRPr="00ED2195" w:rsidRDefault="00ED2195" w:rsidP="005D634B">
      <w:pPr>
        <w:spacing w:after="0"/>
        <w:jc w:val="both"/>
        <w:rPr>
          <w:color w:val="000000"/>
          <w:sz w:val="24"/>
          <w:szCs w:val="24"/>
          <w:lang w:val="ru-RU"/>
        </w:rPr>
      </w:pPr>
      <w:r w:rsidRPr="00ED2195">
        <w:rPr>
          <w:color w:val="000000"/>
          <w:sz w:val="24"/>
          <w:szCs w:val="24"/>
          <w:lang w:val="ru-RU"/>
        </w:rPr>
        <w:t>Планы физкультурных занятий с детьми 2-3 лет. Автор: Федорова С. Ю. Издательство: МОЗАИКА-СИНТЕЗ, 2019</w:t>
      </w:r>
    </w:p>
    <w:p w:rsidR="00ED2195" w:rsidRPr="00ED2195" w:rsidRDefault="00ED2195" w:rsidP="005D634B">
      <w:pPr>
        <w:spacing w:after="0"/>
        <w:jc w:val="both"/>
        <w:rPr>
          <w:color w:val="000000"/>
          <w:sz w:val="24"/>
          <w:szCs w:val="24"/>
          <w:lang w:val="ru-RU"/>
        </w:rPr>
      </w:pPr>
      <w:r w:rsidRPr="00ED2195">
        <w:rPr>
          <w:color w:val="000000"/>
          <w:sz w:val="24"/>
          <w:szCs w:val="24"/>
          <w:lang w:val="ru-RU"/>
        </w:rPr>
        <w:t xml:space="preserve">Социально-коммуникативное развитие дошкольников. Вторая группа раннего возраста. Для занятий с детьми 2-3 лет Абрамова Л., </w:t>
      </w:r>
      <w:proofErr w:type="spellStart"/>
      <w:r w:rsidRPr="00ED2195">
        <w:rPr>
          <w:color w:val="000000"/>
          <w:sz w:val="24"/>
          <w:szCs w:val="24"/>
          <w:lang w:val="ru-RU"/>
        </w:rPr>
        <w:t>Слепцова</w:t>
      </w:r>
      <w:proofErr w:type="spellEnd"/>
      <w:r w:rsidRPr="00ED2195">
        <w:rPr>
          <w:color w:val="000000"/>
          <w:sz w:val="24"/>
          <w:szCs w:val="24"/>
          <w:lang w:val="ru-RU"/>
        </w:rPr>
        <w:t xml:space="preserve"> И. Издательство: МОЗАИКА-СИНТЕЗ, 2019</w:t>
      </w:r>
    </w:p>
    <w:p w:rsidR="00ED2195" w:rsidRPr="00ED2195" w:rsidRDefault="00ED2195" w:rsidP="005D634B">
      <w:pPr>
        <w:spacing w:after="0"/>
        <w:jc w:val="both"/>
        <w:rPr>
          <w:color w:val="000000"/>
          <w:sz w:val="24"/>
          <w:szCs w:val="24"/>
          <w:lang w:val="ru-RU"/>
        </w:rPr>
      </w:pPr>
      <w:r w:rsidRPr="00ED2195">
        <w:rPr>
          <w:color w:val="000000"/>
          <w:sz w:val="24"/>
          <w:szCs w:val="24"/>
          <w:lang w:val="ru-RU"/>
        </w:rPr>
        <w:t>Хрестоматия для чтения детям в детском саду и дома: 1 -3 года. Издательство МОЗАИКА-СИНТЕЗ, 2017</w:t>
      </w:r>
    </w:p>
    <w:p w:rsidR="00ED2195" w:rsidRPr="00ED2195" w:rsidRDefault="00ED2195" w:rsidP="005D634B">
      <w:pPr>
        <w:spacing w:after="0"/>
        <w:jc w:val="both"/>
        <w:rPr>
          <w:color w:val="000000"/>
          <w:sz w:val="24"/>
          <w:szCs w:val="24"/>
          <w:lang w:val="ru-RU"/>
        </w:rPr>
      </w:pPr>
      <w:r w:rsidRPr="00ED2195">
        <w:rPr>
          <w:color w:val="000000"/>
          <w:sz w:val="24"/>
          <w:szCs w:val="24"/>
          <w:lang w:val="ru-RU"/>
        </w:rPr>
        <w:t xml:space="preserve">Те </w:t>
      </w:r>
      <w:proofErr w:type="spellStart"/>
      <w:proofErr w:type="gramStart"/>
      <w:r w:rsidRPr="00ED2195">
        <w:rPr>
          <w:color w:val="000000"/>
          <w:sz w:val="24"/>
          <w:szCs w:val="24"/>
          <w:lang w:val="ru-RU"/>
        </w:rPr>
        <w:t>п</w:t>
      </w:r>
      <w:proofErr w:type="spellEnd"/>
      <w:proofErr w:type="gramEnd"/>
      <w:r w:rsidRPr="00ED2195">
        <w:rPr>
          <w:color w:val="000000"/>
          <w:sz w:val="24"/>
          <w:szCs w:val="24"/>
          <w:lang w:val="ru-RU"/>
        </w:rPr>
        <w:t xml:space="preserve"> л </w:t>
      </w:r>
      <w:proofErr w:type="spellStart"/>
      <w:r w:rsidRPr="00ED2195">
        <w:rPr>
          <w:color w:val="000000"/>
          <w:sz w:val="24"/>
          <w:szCs w:val="24"/>
          <w:lang w:val="ru-RU"/>
        </w:rPr>
        <w:t>ю</w:t>
      </w:r>
      <w:proofErr w:type="spellEnd"/>
      <w:r w:rsidRPr="00ED2195">
        <w:rPr>
          <w:color w:val="000000"/>
          <w:sz w:val="24"/>
          <w:szCs w:val="24"/>
          <w:lang w:val="ru-RU"/>
        </w:rPr>
        <w:t xml:space="preserve"> к С. Н. Игры-занятия на прогулке с малышами. Для работы с детьми 2-4 лет. Издательство: МОЗАИКА-СИНТЕЗ, 2019</w:t>
      </w:r>
    </w:p>
    <w:p w:rsidR="00103356" w:rsidRPr="00CA0AF5" w:rsidRDefault="00335AF1" w:rsidP="005D634B">
      <w:pPr>
        <w:spacing w:before="150" w:after="0" w:line="240" w:lineRule="auto"/>
        <w:jc w:val="both"/>
        <w:rPr>
          <w:lang w:val="ru-RU"/>
        </w:rPr>
      </w:pPr>
      <w:r w:rsidRPr="00335AF1">
        <w:rPr>
          <w:b/>
          <w:bCs/>
          <w:color w:val="000000"/>
          <w:sz w:val="24"/>
          <w:szCs w:val="24"/>
          <w:lang w:val="ru-RU"/>
        </w:rPr>
        <w:t xml:space="preserve">     </w:t>
      </w:r>
      <w:r w:rsidRPr="00CA0AF5">
        <w:rPr>
          <w:b/>
          <w:bCs/>
          <w:color w:val="000000"/>
          <w:sz w:val="24"/>
          <w:szCs w:val="24"/>
          <w:lang w:val="ru-RU"/>
        </w:rPr>
        <w:t>2.1.2. Познавательное развитие</w:t>
      </w:r>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6810C9">
        <w:rPr>
          <w:color w:val="000000"/>
          <w:sz w:val="24"/>
          <w:szCs w:val="24"/>
          <w:lang w:val="ru-RU"/>
        </w:rPr>
        <w:t>первая</w:t>
      </w:r>
      <w:r w:rsidRPr="00335AF1">
        <w:rPr>
          <w:color w:val="000000"/>
          <w:sz w:val="24"/>
          <w:szCs w:val="24"/>
          <w:lang w:val="ru-RU"/>
        </w:rPr>
        <w:t xml:space="preserve"> группа детей раннего возраста (от 1 года до 2 лет) (п.19.2.</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6810C9" w:rsidRPr="00335AF1">
        <w:rPr>
          <w:color w:val="000000"/>
          <w:sz w:val="24"/>
          <w:szCs w:val="24"/>
          <w:lang w:val="ru-RU"/>
        </w:rPr>
        <w:t xml:space="preserve">вторая группа детей раннего возраста </w:t>
      </w:r>
      <w:r w:rsidRPr="00335AF1">
        <w:rPr>
          <w:color w:val="000000"/>
          <w:sz w:val="24"/>
          <w:szCs w:val="24"/>
          <w:lang w:val="ru-RU"/>
        </w:rPr>
        <w:t>(от 2 лет до 3 лет) (п.19.3.</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младшая группа (от 3 лет до 4 лет) (п.19.4.</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средняя группа (от 4 лет до 5 лет) (п.19.5.</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старшая группа (от 5 лет до 6 лет) (п.19.6.</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подготовительная группа (от 6 лет до 7 лет) (п.19.7.</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076174" w:rsidRDefault="00335AF1" w:rsidP="005D634B">
      <w:pPr>
        <w:spacing w:before="50" w:after="0" w:line="240" w:lineRule="auto"/>
        <w:jc w:val="both"/>
        <w:rPr>
          <w:color w:val="000000"/>
          <w:sz w:val="24"/>
          <w:szCs w:val="24"/>
          <w:lang w:val="ru-RU"/>
        </w:rPr>
      </w:pPr>
      <w:r w:rsidRPr="00CA0AF5">
        <w:rPr>
          <w:color w:val="000000"/>
          <w:sz w:val="24"/>
          <w:szCs w:val="24"/>
          <w:lang w:val="ru-RU"/>
        </w:rPr>
        <w:t xml:space="preserve">     </w:t>
      </w:r>
      <w:r w:rsidRPr="00076174">
        <w:rPr>
          <w:b/>
          <w:color w:val="000000"/>
          <w:sz w:val="24"/>
          <w:szCs w:val="24"/>
          <w:lang w:val="ru-RU"/>
        </w:rPr>
        <w:t>Учебные издани</w:t>
      </w:r>
      <w:r w:rsidRPr="00335AF1">
        <w:rPr>
          <w:color w:val="000000"/>
          <w:sz w:val="24"/>
          <w:szCs w:val="24"/>
          <w:lang w:val="ru-RU"/>
        </w:rPr>
        <w:t xml:space="preserve">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Федеральная образовательная программа дошкольного образования, утвержденная приказом Министерства просвещения Российской Федерации от 25.11.2022 г. № 1028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Веракса</w:t>
      </w:r>
      <w:proofErr w:type="spellEnd"/>
      <w:r w:rsidRPr="006179F1">
        <w:rPr>
          <w:color w:val="000000"/>
          <w:sz w:val="24"/>
          <w:szCs w:val="24"/>
          <w:lang w:val="ru-RU"/>
        </w:rPr>
        <w:t xml:space="preserve"> Н. Е., </w:t>
      </w:r>
      <w:proofErr w:type="spellStart"/>
      <w:r w:rsidRPr="006179F1">
        <w:rPr>
          <w:color w:val="000000"/>
          <w:sz w:val="24"/>
          <w:szCs w:val="24"/>
          <w:lang w:val="ru-RU"/>
        </w:rPr>
        <w:t>Веракса</w:t>
      </w:r>
      <w:proofErr w:type="spellEnd"/>
      <w:r w:rsidRPr="006179F1">
        <w:rPr>
          <w:color w:val="000000"/>
          <w:sz w:val="24"/>
          <w:szCs w:val="24"/>
          <w:lang w:val="ru-RU"/>
        </w:rPr>
        <w:t xml:space="preserve"> А. Н. Проектная деятельность дошкольников. - М.: Мозаика-Синтез, 2008. </w:t>
      </w:r>
      <w:proofErr w:type="spellStart"/>
      <w:r w:rsidRPr="006179F1">
        <w:rPr>
          <w:color w:val="000000"/>
          <w:sz w:val="24"/>
          <w:szCs w:val="24"/>
          <w:lang w:val="ru-RU"/>
        </w:rPr>
        <w:t>Арапова-Пискарева</w:t>
      </w:r>
      <w:proofErr w:type="spellEnd"/>
      <w:r w:rsidRPr="006179F1">
        <w:rPr>
          <w:color w:val="000000"/>
          <w:sz w:val="24"/>
          <w:szCs w:val="24"/>
          <w:lang w:val="ru-RU"/>
        </w:rPr>
        <w:t xml:space="preserve"> Н.А. Формирование элементарных математических представлений в детском саду. Программа и методические рекомендации. – М.: Мозаика-Синтез, 2008.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Голубь В.Т. Графические диктанты. – М., 2008.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Зайцев В.В. Математика для дошкольников. – М.: ВЛАДАС, 2001.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Лебеденко</w:t>
      </w:r>
      <w:proofErr w:type="spellEnd"/>
      <w:r w:rsidRPr="006179F1">
        <w:rPr>
          <w:color w:val="000000"/>
          <w:sz w:val="24"/>
          <w:szCs w:val="24"/>
          <w:lang w:val="ru-RU"/>
        </w:rPr>
        <w:t xml:space="preserve"> Е.Н. Формирование представлений о времени: Система занятий и игр для детей среднего и старшего дошкольного возраста: Методическое пособие для педагогов ДОУ. СПб</w:t>
      </w:r>
      <w:proofErr w:type="gramStart"/>
      <w:r w:rsidRPr="006179F1">
        <w:rPr>
          <w:color w:val="000000"/>
          <w:sz w:val="24"/>
          <w:szCs w:val="24"/>
          <w:lang w:val="ru-RU"/>
        </w:rPr>
        <w:t>.: «</w:t>
      </w:r>
      <w:proofErr w:type="gramEnd"/>
      <w:r w:rsidRPr="006179F1">
        <w:rPr>
          <w:color w:val="000000"/>
          <w:sz w:val="24"/>
          <w:szCs w:val="24"/>
          <w:lang w:val="ru-RU"/>
        </w:rPr>
        <w:t xml:space="preserve">ДЕТСТВО-ПРЕСС», 2003.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Помораева</w:t>
      </w:r>
      <w:proofErr w:type="spellEnd"/>
      <w:r w:rsidRPr="006179F1">
        <w:rPr>
          <w:color w:val="000000"/>
          <w:sz w:val="24"/>
          <w:szCs w:val="24"/>
          <w:lang w:val="ru-RU"/>
        </w:rPr>
        <w:t xml:space="preserve"> И.А., </w:t>
      </w:r>
      <w:proofErr w:type="spellStart"/>
      <w:r w:rsidRPr="006179F1">
        <w:rPr>
          <w:color w:val="000000"/>
          <w:sz w:val="24"/>
          <w:szCs w:val="24"/>
          <w:lang w:val="ru-RU"/>
        </w:rPr>
        <w:t>Позина</w:t>
      </w:r>
      <w:proofErr w:type="spellEnd"/>
      <w:r w:rsidRPr="006179F1">
        <w:rPr>
          <w:color w:val="000000"/>
          <w:sz w:val="24"/>
          <w:szCs w:val="24"/>
          <w:lang w:val="ru-RU"/>
        </w:rPr>
        <w:t xml:space="preserve"> В.А. Занятия по формированию элементарных математических представлений в средней группе детского сада. Планы занятий. – М.: Мозаика-Синтез, 2008.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Помораева</w:t>
      </w:r>
      <w:proofErr w:type="spellEnd"/>
      <w:r w:rsidRPr="006179F1">
        <w:rPr>
          <w:color w:val="000000"/>
          <w:sz w:val="24"/>
          <w:szCs w:val="24"/>
          <w:lang w:val="ru-RU"/>
        </w:rPr>
        <w:t xml:space="preserve"> И.А., </w:t>
      </w:r>
      <w:proofErr w:type="spellStart"/>
      <w:r w:rsidRPr="006179F1">
        <w:rPr>
          <w:color w:val="000000"/>
          <w:sz w:val="24"/>
          <w:szCs w:val="24"/>
          <w:lang w:val="ru-RU"/>
        </w:rPr>
        <w:t>Позина</w:t>
      </w:r>
      <w:proofErr w:type="spellEnd"/>
      <w:r w:rsidRPr="006179F1">
        <w:rPr>
          <w:color w:val="000000"/>
          <w:sz w:val="24"/>
          <w:szCs w:val="24"/>
          <w:lang w:val="ru-RU"/>
        </w:rPr>
        <w:t xml:space="preserve"> В.А. Занятия по формированию элементарных математических представлений в старшей группе детского сада. Планы занятий. – М.: Мозаика-Синтез, 2010.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Соловьева Е.В. Моя математика: Знакомство с числом: Развивающая книга для детей среднего дошкольного возраста. – М.: Просвещение, 2000.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lastRenderedPageBreak/>
        <w:t xml:space="preserve">Соловьева Е.В. Моя математика: Количество и число: Развивающая книга для детей старшего дошкольного возраста. – М.: Просвещение, 2000. </w:t>
      </w:r>
    </w:p>
    <w:p w:rsid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Вахрушев А.А. Здравствуй мир! Занятия по ознакомлению с окружающим миром. – М., 2009. Голицына Н.С. Экологическое воспитание дошкольников. Перспективное планирование работы. – М.: Мозаика-Синтез, 2004.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Скоролупова</w:t>
      </w:r>
      <w:proofErr w:type="spellEnd"/>
      <w:r w:rsidRPr="006179F1">
        <w:rPr>
          <w:color w:val="000000"/>
          <w:sz w:val="24"/>
          <w:szCs w:val="24"/>
          <w:lang w:val="ru-RU"/>
        </w:rPr>
        <w:t xml:space="preserve"> О.А. Занятия с детьми старшего дошкольного возраста по теме «Покорение космоса». – М.,2006.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Скоролупова</w:t>
      </w:r>
      <w:proofErr w:type="spellEnd"/>
      <w:r w:rsidRPr="006179F1">
        <w:rPr>
          <w:color w:val="000000"/>
          <w:sz w:val="24"/>
          <w:szCs w:val="24"/>
          <w:lang w:val="ru-RU"/>
        </w:rPr>
        <w:t xml:space="preserve"> О.А. Занятия с детьми старшего дошкольного возраста по теме «Цветущая весна». – М., 2004.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Скоролупова</w:t>
      </w:r>
      <w:proofErr w:type="spellEnd"/>
      <w:r w:rsidRPr="006179F1">
        <w:rPr>
          <w:color w:val="000000"/>
          <w:sz w:val="24"/>
          <w:szCs w:val="24"/>
          <w:lang w:val="ru-RU"/>
        </w:rPr>
        <w:t xml:space="preserve"> О.А. Занятия с детьми старшего дошкольного возраста по теме «Лето». – М., 2006. </w:t>
      </w:r>
      <w:proofErr w:type="spellStart"/>
      <w:r w:rsidRPr="006179F1">
        <w:rPr>
          <w:color w:val="000000"/>
          <w:sz w:val="24"/>
          <w:szCs w:val="24"/>
          <w:lang w:val="ru-RU"/>
        </w:rPr>
        <w:t>Скоролупова</w:t>
      </w:r>
      <w:proofErr w:type="spellEnd"/>
      <w:r w:rsidRPr="006179F1">
        <w:rPr>
          <w:color w:val="000000"/>
          <w:sz w:val="24"/>
          <w:szCs w:val="24"/>
          <w:lang w:val="ru-RU"/>
        </w:rPr>
        <w:t xml:space="preserve"> О.А. Занятия с детьми старшего дошкольного возраста по теме «Ранняя весна». – М., 2003.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Смирнова В.В., </w:t>
      </w:r>
      <w:proofErr w:type="spellStart"/>
      <w:r w:rsidRPr="006179F1">
        <w:rPr>
          <w:color w:val="000000"/>
          <w:sz w:val="24"/>
          <w:szCs w:val="24"/>
          <w:lang w:val="ru-RU"/>
        </w:rPr>
        <w:t>Банцева</w:t>
      </w:r>
      <w:proofErr w:type="spellEnd"/>
      <w:r w:rsidRPr="006179F1">
        <w:rPr>
          <w:color w:val="000000"/>
          <w:sz w:val="24"/>
          <w:szCs w:val="24"/>
          <w:lang w:val="ru-RU"/>
        </w:rPr>
        <w:t xml:space="preserve"> Н.И. Тропинка в природу. Экологическое образование в детском саду. – М.: Издательство «Союз», 2003.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Соломенникова</w:t>
      </w:r>
      <w:proofErr w:type="spellEnd"/>
      <w:r w:rsidRPr="006179F1">
        <w:rPr>
          <w:color w:val="000000"/>
          <w:sz w:val="24"/>
          <w:szCs w:val="24"/>
          <w:lang w:val="ru-RU"/>
        </w:rPr>
        <w:t xml:space="preserve"> О.А. Занятия по формированию элементарных экологических представлений в 1 младшей группе детского сада. – М., 2008.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Шорыгина Т.А. Зеленые сказки: экология для малышей. – М., 2003. Колесникова Е.В. Математика для детей 3 - 4 лет: </w:t>
      </w:r>
      <w:proofErr w:type="spellStart"/>
      <w:r w:rsidRPr="006179F1">
        <w:rPr>
          <w:color w:val="000000"/>
          <w:sz w:val="24"/>
          <w:szCs w:val="24"/>
          <w:lang w:val="ru-RU"/>
        </w:rPr>
        <w:t>Метод</w:t>
      </w:r>
      <w:proofErr w:type="gramStart"/>
      <w:r w:rsidRPr="006179F1">
        <w:rPr>
          <w:color w:val="000000"/>
          <w:sz w:val="24"/>
          <w:szCs w:val="24"/>
          <w:lang w:val="ru-RU"/>
        </w:rPr>
        <w:t>.п</w:t>
      </w:r>
      <w:proofErr w:type="gramEnd"/>
      <w:r w:rsidRPr="006179F1">
        <w:rPr>
          <w:color w:val="000000"/>
          <w:sz w:val="24"/>
          <w:szCs w:val="24"/>
          <w:lang w:val="ru-RU"/>
        </w:rPr>
        <w:t>особие</w:t>
      </w:r>
      <w:proofErr w:type="spellEnd"/>
      <w:r w:rsidRPr="006179F1">
        <w:rPr>
          <w:color w:val="000000"/>
          <w:sz w:val="24"/>
          <w:szCs w:val="24"/>
          <w:lang w:val="ru-RU"/>
        </w:rPr>
        <w:t xml:space="preserve"> к рабочей тетради «Я начинаю считать». – 4-е изд., </w:t>
      </w:r>
      <w:proofErr w:type="spellStart"/>
      <w:r w:rsidRPr="006179F1">
        <w:rPr>
          <w:color w:val="000000"/>
          <w:sz w:val="24"/>
          <w:szCs w:val="24"/>
          <w:lang w:val="ru-RU"/>
        </w:rPr>
        <w:t>перераб</w:t>
      </w:r>
      <w:proofErr w:type="spellEnd"/>
      <w:r w:rsidRPr="006179F1">
        <w:rPr>
          <w:color w:val="000000"/>
          <w:sz w:val="24"/>
          <w:szCs w:val="24"/>
          <w:lang w:val="ru-RU"/>
        </w:rPr>
        <w:t xml:space="preserve">. и доп. – М.: ТЦ Сфера, 2016.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Колесникова Е.В. Математика для детей 4-5 лет: Учеб</w:t>
      </w:r>
      <w:proofErr w:type="gramStart"/>
      <w:r w:rsidRPr="006179F1">
        <w:rPr>
          <w:color w:val="000000"/>
          <w:sz w:val="24"/>
          <w:szCs w:val="24"/>
          <w:lang w:val="ru-RU"/>
        </w:rPr>
        <w:t>.</w:t>
      </w:r>
      <w:proofErr w:type="gramEnd"/>
      <w:r w:rsidRPr="006179F1">
        <w:rPr>
          <w:color w:val="000000"/>
          <w:sz w:val="24"/>
          <w:szCs w:val="24"/>
          <w:lang w:val="ru-RU"/>
        </w:rPr>
        <w:t xml:space="preserve"> – </w:t>
      </w:r>
      <w:proofErr w:type="gramStart"/>
      <w:r w:rsidRPr="006179F1">
        <w:rPr>
          <w:color w:val="000000"/>
          <w:sz w:val="24"/>
          <w:szCs w:val="24"/>
          <w:lang w:val="ru-RU"/>
        </w:rPr>
        <w:t>м</w:t>
      </w:r>
      <w:proofErr w:type="gramEnd"/>
      <w:r w:rsidRPr="006179F1">
        <w:rPr>
          <w:color w:val="000000"/>
          <w:sz w:val="24"/>
          <w:szCs w:val="24"/>
          <w:lang w:val="ru-RU"/>
        </w:rPr>
        <w:t xml:space="preserve">етод. пособие к рабочей тетради «Я считаю до пяти». – 4-е изд., </w:t>
      </w:r>
      <w:proofErr w:type="spellStart"/>
      <w:r w:rsidRPr="006179F1">
        <w:rPr>
          <w:color w:val="000000"/>
          <w:sz w:val="24"/>
          <w:szCs w:val="24"/>
          <w:lang w:val="ru-RU"/>
        </w:rPr>
        <w:t>перераб</w:t>
      </w:r>
      <w:proofErr w:type="spellEnd"/>
      <w:r w:rsidRPr="006179F1">
        <w:rPr>
          <w:color w:val="000000"/>
          <w:sz w:val="24"/>
          <w:szCs w:val="24"/>
          <w:lang w:val="ru-RU"/>
        </w:rPr>
        <w:t xml:space="preserve">. и доп. – М., 2016.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Колесникова Е.В. Математика для детей 5 – 6 лет: </w:t>
      </w:r>
      <w:proofErr w:type="spellStart"/>
      <w:r w:rsidRPr="006179F1">
        <w:rPr>
          <w:color w:val="000000"/>
          <w:sz w:val="24"/>
          <w:szCs w:val="24"/>
          <w:lang w:val="ru-RU"/>
        </w:rPr>
        <w:t>Метод</w:t>
      </w:r>
      <w:proofErr w:type="gramStart"/>
      <w:r w:rsidRPr="006179F1">
        <w:rPr>
          <w:color w:val="000000"/>
          <w:sz w:val="24"/>
          <w:szCs w:val="24"/>
          <w:lang w:val="ru-RU"/>
        </w:rPr>
        <w:t>.п</w:t>
      </w:r>
      <w:proofErr w:type="gramEnd"/>
      <w:r w:rsidRPr="006179F1">
        <w:rPr>
          <w:color w:val="000000"/>
          <w:sz w:val="24"/>
          <w:szCs w:val="24"/>
          <w:lang w:val="ru-RU"/>
        </w:rPr>
        <w:t>особие</w:t>
      </w:r>
      <w:proofErr w:type="spellEnd"/>
      <w:r w:rsidRPr="006179F1">
        <w:rPr>
          <w:color w:val="000000"/>
          <w:sz w:val="24"/>
          <w:szCs w:val="24"/>
          <w:lang w:val="ru-RU"/>
        </w:rPr>
        <w:t xml:space="preserve"> к рабочей тетради «Я считаю до десяти». – 4-е изд., </w:t>
      </w:r>
      <w:proofErr w:type="spellStart"/>
      <w:r w:rsidRPr="006179F1">
        <w:rPr>
          <w:color w:val="000000"/>
          <w:sz w:val="24"/>
          <w:szCs w:val="24"/>
          <w:lang w:val="ru-RU"/>
        </w:rPr>
        <w:t>перераб</w:t>
      </w:r>
      <w:proofErr w:type="spellEnd"/>
      <w:r w:rsidRPr="006179F1">
        <w:rPr>
          <w:color w:val="000000"/>
          <w:sz w:val="24"/>
          <w:szCs w:val="24"/>
          <w:lang w:val="ru-RU"/>
        </w:rPr>
        <w:t xml:space="preserve">. и доп. – М.: ТЦ Сфера, 2016.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Николаева С.Н. Парциальная программа «Юный эколог»: Для работы с детьми 3-7 лет. – М.: Мозаика-Синтез, 2016.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Николаева С.Н. Парциальная программа «Юный эколог». Система работы в младшей группе детского сада. – 2-е изд., </w:t>
      </w:r>
      <w:proofErr w:type="spellStart"/>
      <w:r w:rsidRPr="006179F1">
        <w:rPr>
          <w:color w:val="000000"/>
          <w:sz w:val="24"/>
          <w:szCs w:val="24"/>
          <w:lang w:val="ru-RU"/>
        </w:rPr>
        <w:t>испр</w:t>
      </w:r>
      <w:proofErr w:type="spellEnd"/>
      <w:r w:rsidRPr="006179F1">
        <w:rPr>
          <w:color w:val="000000"/>
          <w:sz w:val="24"/>
          <w:szCs w:val="24"/>
          <w:lang w:val="ru-RU"/>
        </w:rPr>
        <w:t xml:space="preserve">. – М.: Мозаика-Синтез, 2016.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Николаева С.Н. Парциальная программа «Юный эколог». Система работы в средней группе детского сада. – М.: Мозаика-Синтез, 2016.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Николаева С.Н. Парциальная программа «Юный эколог». Система работы в старшей группе детского сада. – М.: Мозаика-Синтез, 2016.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Николаева С.Н. Парциальная программа «Юный эколог». Система работы в подготовительной к школе группе детского сада. – М.: Мозаика-Синтез, 2016.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Николаева С.Н. Методика экологического воспитания в детском саду. – М.: Просвещение, 2000. Николаева С.Н., Комарова И.А. Сюжетные игры в экологическом воспитании дошкольников. – М.: Издательство «Гном и Д», 2003.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Горькова</w:t>
      </w:r>
      <w:proofErr w:type="spellEnd"/>
      <w:r w:rsidRPr="006179F1">
        <w:rPr>
          <w:color w:val="000000"/>
          <w:sz w:val="24"/>
          <w:szCs w:val="24"/>
          <w:lang w:val="ru-RU"/>
        </w:rPr>
        <w:t xml:space="preserve"> Л.Г. Сценарии занятий по комплексному развитию дошкольников. Средняя группа. – М., 2005.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Горькова</w:t>
      </w:r>
      <w:proofErr w:type="spellEnd"/>
      <w:r w:rsidRPr="006179F1">
        <w:rPr>
          <w:color w:val="000000"/>
          <w:sz w:val="24"/>
          <w:szCs w:val="24"/>
          <w:lang w:val="ru-RU"/>
        </w:rPr>
        <w:t xml:space="preserve"> Л.Г., Кочергина А.В., Обухова Л.А. Сценарии занятий по экологическому воспитанию дошкольников. - М.: ВАКО, 2005.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Грехова</w:t>
      </w:r>
      <w:proofErr w:type="spellEnd"/>
      <w:r w:rsidRPr="006179F1">
        <w:rPr>
          <w:color w:val="000000"/>
          <w:sz w:val="24"/>
          <w:szCs w:val="24"/>
          <w:lang w:val="ru-RU"/>
        </w:rPr>
        <w:t xml:space="preserve"> Л.И. В союзе с природой. Эколого-природоведческие игры и развлечения с детьми. – М.: ЦГЛ, Ставрополь, 2002.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Гризик</w:t>
      </w:r>
      <w:proofErr w:type="spellEnd"/>
      <w:r w:rsidRPr="006179F1">
        <w:rPr>
          <w:color w:val="000000"/>
          <w:sz w:val="24"/>
          <w:szCs w:val="24"/>
          <w:lang w:val="ru-RU"/>
        </w:rPr>
        <w:t xml:space="preserve"> Т.И. Познаю мир: Знаки и символы: Развивающая книга для детей старшего дошкольного возраста. – М.: Просвещение, 2000.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Гризик</w:t>
      </w:r>
      <w:proofErr w:type="spellEnd"/>
      <w:r w:rsidRPr="006179F1">
        <w:rPr>
          <w:color w:val="000000"/>
          <w:sz w:val="24"/>
          <w:szCs w:val="24"/>
          <w:lang w:val="ru-RU"/>
        </w:rPr>
        <w:t xml:space="preserve"> Т.И. Познаю мир: Методические рекомендации для воспитателей, работающих по программе «Радуга». – М.: Просвещение, 2000.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lastRenderedPageBreak/>
        <w:t>Дыбина</w:t>
      </w:r>
      <w:proofErr w:type="spellEnd"/>
      <w:r w:rsidRPr="006179F1">
        <w:rPr>
          <w:color w:val="000000"/>
          <w:sz w:val="24"/>
          <w:szCs w:val="24"/>
          <w:lang w:val="ru-RU"/>
        </w:rPr>
        <w:t xml:space="preserve"> О.В. Занятия по ознакомлению с окружающим миром в младшей группе детского сада. – М.: Мозаика-Синтез, 2008.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Зенина</w:t>
      </w:r>
      <w:proofErr w:type="spellEnd"/>
      <w:r w:rsidRPr="006179F1">
        <w:rPr>
          <w:color w:val="000000"/>
          <w:sz w:val="24"/>
          <w:szCs w:val="24"/>
          <w:lang w:val="ru-RU"/>
        </w:rPr>
        <w:t xml:space="preserve"> Т.Н. Конспекты занятий по ознакомлению дошкольников с природными объектами. – М.: Педагогическое общество России, 2006.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Зенина</w:t>
      </w:r>
      <w:proofErr w:type="spellEnd"/>
      <w:r w:rsidRPr="006179F1">
        <w:rPr>
          <w:color w:val="000000"/>
          <w:sz w:val="24"/>
          <w:szCs w:val="24"/>
          <w:lang w:val="ru-RU"/>
        </w:rPr>
        <w:t xml:space="preserve"> Т.Н. Подружись с природой! Сценарии экологических праздников и утренников для старших дошкольников. – М.: ООО «</w:t>
      </w:r>
      <w:proofErr w:type="spellStart"/>
      <w:r w:rsidRPr="006179F1">
        <w:rPr>
          <w:color w:val="000000"/>
          <w:sz w:val="24"/>
          <w:szCs w:val="24"/>
          <w:lang w:val="ru-RU"/>
        </w:rPr>
        <w:t>Такер</w:t>
      </w:r>
      <w:proofErr w:type="spellEnd"/>
      <w:r w:rsidRPr="006179F1">
        <w:rPr>
          <w:color w:val="000000"/>
          <w:sz w:val="24"/>
          <w:szCs w:val="24"/>
          <w:lang w:val="ru-RU"/>
        </w:rPr>
        <w:t xml:space="preserve"> ТМ», 2003.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Иванова А.И. Экологические наблюдения и эксперименты в детском саду: Мир растений. М.: ТЦ Сфера, 2005.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Комарова Т.С., </w:t>
      </w:r>
      <w:proofErr w:type="spellStart"/>
      <w:r w:rsidRPr="006179F1">
        <w:rPr>
          <w:color w:val="000000"/>
          <w:sz w:val="24"/>
          <w:szCs w:val="24"/>
          <w:lang w:val="ru-RU"/>
        </w:rPr>
        <w:t>Зацепин</w:t>
      </w:r>
      <w:proofErr w:type="spellEnd"/>
      <w:r w:rsidRPr="006179F1">
        <w:rPr>
          <w:color w:val="000000"/>
          <w:sz w:val="24"/>
          <w:szCs w:val="24"/>
          <w:lang w:val="ru-RU"/>
        </w:rPr>
        <w:t xml:space="preserve"> М.Б. Интегрированные занятия с детьми 5-7 лет. – М., 2003.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Коробова М.В., </w:t>
      </w:r>
      <w:proofErr w:type="spellStart"/>
      <w:r w:rsidRPr="006179F1">
        <w:rPr>
          <w:color w:val="000000"/>
          <w:sz w:val="24"/>
          <w:szCs w:val="24"/>
          <w:lang w:val="ru-RU"/>
        </w:rPr>
        <w:t>Посылкина</w:t>
      </w:r>
      <w:proofErr w:type="spellEnd"/>
      <w:r w:rsidRPr="006179F1">
        <w:rPr>
          <w:color w:val="000000"/>
          <w:sz w:val="24"/>
          <w:szCs w:val="24"/>
          <w:lang w:val="ru-RU"/>
        </w:rPr>
        <w:t xml:space="preserve"> Р.Ю. Малыш в мире природы. – М., 2005.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Кочнев С.А. 300 вопросов и ответов о Земле и Вселенной. – Ярославль: «Академия развития», 1997. Потапова Л.М. Детям о природе. – Ярославль, 2002.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Потапова Л.М. Детям о природе. Экология в играх для детей 5-10 лет. – Ярославль: Академия развития, 2002.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Придуманная сказка: </w:t>
      </w:r>
      <w:proofErr w:type="spellStart"/>
      <w:r w:rsidRPr="006179F1">
        <w:rPr>
          <w:color w:val="000000"/>
          <w:sz w:val="24"/>
          <w:szCs w:val="24"/>
          <w:lang w:val="ru-RU"/>
        </w:rPr>
        <w:t>сказкотерапия</w:t>
      </w:r>
      <w:proofErr w:type="spellEnd"/>
      <w:r w:rsidRPr="006179F1">
        <w:rPr>
          <w:color w:val="000000"/>
          <w:sz w:val="24"/>
          <w:szCs w:val="24"/>
          <w:lang w:val="ru-RU"/>
        </w:rPr>
        <w:t xml:space="preserve"> и экология в детском саду: Опытно-экспериментальная работа. – Уфа: БИРО. 2007. </w:t>
      </w:r>
    </w:p>
    <w:p w:rsidR="006179F1" w:rsidRP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Рунова</w:t>
      </w:r>
      <w:proofErr w:type="spellEnd"/>
      <w:r w:rsidRPr="006179F1">
        <w:rPr>
          <w:color w:val="000000"/>
          <w:sz w:val="24"/>
          <w:szCs w:val="24"/>
          <w:lang w:val="ru-RU"/>
        </w:rPr>
        <w:t xml:space="preserve"> М.А., </w:t>
      </w:r>
      <w:proofErr w:type="spellStart"/>
      <w:r w:rsidRPr="006179F1">
        <w:rPr>
          <w:color w:val="000000"/>
          <w:sz w:val="24"/>
          <w:szCs w:val="24"/>
          <w:lang w:val="ru-RU"/>
        </w:rPr>
        <w:t>Бутилина</w:t>
      </w:r>
      <w:proofErr w:type="spellEnd"/>
      <w:r w:rsidRPr="006179F1">
        <w:rPr>
          <w:color w:val="000000"/>
          <w:sz w:val="24"/>
          <w:szCs w:val="24"/>
          <w:lang w:val="ru-RU"/>
        </w:rPr>
        <w:t xml:space="preserve"> А.В. Ознакомление с природой через движение: Интегрированные занятия. Для работы с детьми 5-7 лет. – М.: Мозаика-Синтез, 2006.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Рыжова Н.А. Воздух-невидимка. Пособие по экологическому образованию дошкольников. – М.: </w:t>
      </w:r>
      <w:proofErr w:type="spellStart"/>
      <w:r w:rsidRPr="006179F1">
        <w:rPr>
          <w:color w:val="000000"/>
          <w:sz w:val="24"/>
          <w:szCs w:val="24"/>
          <w:lang w:val="ru-RU"/>
        </w:rPr>
        <w:t>Линка-Пресс</w:t>
      </w:r>
      <w:proofErr w:type="spellEnd"/>
      <w:r w:rsidRPr="006179F1">
        <w:rPr>
          <w:color w:val="000000"/>
          <w:sz w:val="24"/>
          <w:szCs w:val="24"/>
          <w:lang w:val="ru-RU"/>
        </w:rPr>
        <w:t xml:space="preserve">, </w:t>
      </w:r>
      <w:r w:rsidR="006810C9">
        <w:rPr>
          <w:color w:val="000000"/>
          <w:sz w:val="24"/>
          <w:szCs w:val="24"/>
          <w:lang w:val="ru-RU"/>
        </w:rPr>
        <w:t>2006</w:t>
      </w:r>
      <w:r w:rsidRPr="006179F1">
        <w:rPr>
          <w:color w:val="000000"/>
          <w:sz w:val="24"/>
          <w:szCs w:val="24"/>
          <w:lang w:val="ru-RU"/>
        </w:rPr>
        <w:t xml:space="preserve">.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Рыжова Н.А. Волшебница вода. Учебно-методический комплект по экологическому образованию дошкольников. – М.: ЛИНКА-ПРЕСС, </w:t>
      </w:r>
      <w:r w:rsidR="006810C9">
        <w:rPr>
          <w:color w:val="000000"/>
          <w:sz w:val="24"/>
          <w:szCs w:val="24"/>
          <w:lang w:val="ru-RU"/>
        </w:rPr>
        <w:t>2006</w:t>
      </w:r>
      <w:r w:rsidRPr="006179F1">
        <w:rPr>
          <w:color w:val="000000"/>
          <w:sz w:val="24"/>
          <w:szCs w:val="24"/>
          <w:lang w:val="ru-RU"/>
        </w:rPr>
        <w:t xml:space="preserve">.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Рыжова Н.А. Почва – живая земля: Блок занятий. - М.: «КАРАПУЗ-ДИНАМИКА», 2005. </w:t>
      </w:r>
    </w:p>
    <w:p w:rsidR="006179F1" w:rsidRPr="006179F1" w:rsidRDefault="006179F1" w:rsidP="005D634B">
      <w:pPr>
        <w:spacing w:before="50" w:after="0" w:line="240" w:lineRule="auto"/>
        <w:jc w:val="both"/>
        <w:rPr>
          <w:color w:val="000000"/>
          <w:sz w:val="24"/>
          <w:szCs w:val="24"/>
          <w:lang w:val="ru-RU"/>
        </w:rPr>
      </w:pPr>
      <w:r w:rsidRPr="006179F1">
        <w:rPr>
          <w:color w:val="000000"/>
          <w:sz w:val="24"/>
          <w:szCs w:val="24"/>
          <w:lang w:val="ru-RU"/>
        </w:rPr>
        <w:t xml:space="preserve">Рыжова Н.А. Экологический проект «Мое дерево». – М.: «КАРАПУЗ-ДИНАМИКА», ТЦ «СФЕРА», 2006. </w:t>
      </w:r>
    </w:p>
    <w:p w:rsidR="006179F1" w:rsidRDefault="006179F1" w:rsidP="005D634B">
      <w:pPr>
        <w:spacing w:before="50" w:after="0" w:line="240" w:lineRule="auto"/>
        <w:jc w:val="both"/>
        <w:rPr>
          <w:color w:val="000000"/>
          <w:sz w:val="24"/>
          <w:szCs w:val="24"/>
          <w:lang w:val="ru-RU"/>
        </w:rPr>
      </w:pPr>
      <w:proofErr w:type="spellStart"/>
      <w:r w:rsidRPr="006179F1">
        <w:rPr>
          <w:color w:val="000000"/>
          <w:sz w:val="24"/>
          <w:szCs w:val="24"/>
          <w:lang w:val="ru-RU"/>
        </w:rPr>
        <w:t>Скоролупова</w:t>
      </w:r>
      <w:proofErr w:type="spellEnd"/>
      <w:r w:rsidRPr="006179F1">
        <w:rPr>
          <w:color w:val="000000"/>
          <w:sz w:val="24"/>
          <w:szCs w:val="24"/>
          <w:lang w:val="ru-RU"/>
        </w:rPr>
        <w:t xml:space="preserve"> О.А. Занятия с детьми старшего дошкольного возраста по теме «Осень». – М., 2005.</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Правила дорожного движения для детей дошкольного возраста</w:t>
      </w:r>
      <w:proofErr w:type="gramStart"/>
      <w:r w:rsidRPr="00335AF1">
        <w:rPr>
          <w:color w:val="000000"/>
          <w:sz w:val="24"/>
          <w:szCs w:val="24"/>
          <w:lang w:val="ru-RU"/>
        </w:rPr>
        <w:t xml:space="preserve"> /С</w:t>
      </w:r>
      <w:proofErr w:type="gramEnd"/>
      <w:r w:rsidRPr="00335AF1">
        <w:rPr>
          <w:color w:val="000000"/>
          <w:sz w:val="24"/>
          <w:szCs w:val="24"/>
          <w:lang w:val="ru-RU"/>
        </w:rPr>
        <w:t xml:space="preserve">ост. Н.А.Извекова, А.Ф. Медведева и др.; Под ред. Е.А.Романовой, </w:t>
      </w:r>
      <w:proofErr w:type="spellStart"/>
      <w:r w:rsidRPr="00335AF1">
        <w:rPr>
          <w:color w:val="000000"/>
          <w:sz w:val="24"/>
          <w:szCs w:val="24"/>
          <w:lang w:val="ru-RU"/>
        </w:rPr>
        <w:t>А.Б.Малюшкина</w:t>
      </w:r>
      <w:proofErr w:type="spellEnd"/>
      <w:r w:rsidRPr="00335AF1">
        <w:rPr>
          <w:color w:val="000000"/>
          <w:sz w:val="24"/>
          <w:szCs w:val="24"/>
          <w:lang w:val="ru-RU"/>
        </w:rPr>
        <w:t xml:space="preserve">. - М.: ТЦ Сфера, 2007. </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Белая К.Ю., </w:t>
      </w:r>
      <w:proofErr w:type="spellStart"/>
      <w:r w:rsidRPr="00335AF1">
        <w:rPr>
          <w:color w:val="000000"/>
          <w:sz w:val="24"/>
          <w:szCs w:val="24"/>
          <w:lang w:val="ru-RU"/>
        </w:rPr>
        <w:t>Зимонина</w:t>
      </w:r>
      <w:proofErr w:type="spellEnd"/>
      <w:r w:rsidRPr="00335AF1">
        <w:rPr>
          <w:color w:val="000000"/>
          <w:sz w:val="24"/>
          <w:szCs w:val="24"/>
          <w:lang w:val="ru-RU"/>
        </w:rPr>
        <w:t xml:space="preserve"> В.Н. Как обеспечить безопасность дошкольников: конспекты занятий по основам безопасности детей дошкольного возраста. – М., 2000. </w:t>
      </w:r>
    </w:p>
    <w:p w:rsidR="00076174" w:rsidRPr="00481DC3" w:rsidRDefault="00335AF1" w:rsidP="005D634B">
      <w:pPr>
        <w:spacing w:before="50" w:after="0" w:line="240" w:lineRule="auto"/>
        <w:jc w:val="both"/>
        <w:rPr>
          <w:color w:val="000000"/>
          <w:sz w:val="24"/>
          <w:szCs w:val="24"/>
          <w:lang w:val="ru-RU"/>
        </w:rPr>
      </w:pPr>
      <w:r w:rsidRPr="00335AF1">
        <w:rPr>
          <w:color w:val="000000"/>
          <w:sz w:val="24"/>
          <w:szCs w:val="24"/>
          <w:lang w:val="ru-RU"/>
        </w:rPr>
        <w:t>Правила дорожного движения для детей дошкольного возраста</w:t>
      </w:r>
      <w:proofErr w:type="gramStart"/>
      <w:r w:rsidRPr="00335AF1">
        <w:rPr>
          <w:color w:val="000000"/>
          <w:sz w:val="24"/>
          <w:szCs w:val="24"/>
          <w:lang w:val="ru-RU"/>
        </w:rPr>
        <w:t xml:space="preserve"> /С</w:t>
      </w:r>
      <w:proofErr w:type="gramEnd"/>
      <w:r w:rsidRPr="00335AF1">
        <w:rPr>
          <w:color w:val="000000"/>
          <w:sz w:val="24"/>
          <w:szCs w:val="24"/>
          <w:lang w:val="ru-RU"/>
        </w:rPr>
        <w:t xml:space="preserve">ост. Н.А.Извекова, А.Ф. Медведева и др.; Под ред. Е.А.Романовой, </w:t>
      </w:r>
      <w:proofErr w:type="spellStart"/>
      <w:r w:rsidRPr="00335AF1">
        <w:rPr>
          <w:color w:val="000000"/>
          <w:sz w:val="24"/>
          <w:szCs w:val="24"/>
          <w:lang w:val="ru-RU"/>
        </w:rPr>
        <w:t>А.Б.Малюшкина</w:t>
      </w:r>
      <w:proofErr w:type="spellEnd"/>
      <w:r w:rsidRPr="00335AF1">
        <w:rPr>
          <w:color w:val="000000"/>
          <w:sz w:val="24"/>
          <w:szCs w:val="24"/>
          <w:lang w:val="ru-RU"/>
        </w:rPr>
        <w:t xml:space="preserve">. - М.: ТЦ Сфера, 2007. </w:t>
      </w:r>
      <w:proofErr w:type="spellStart"/>
      <w:r w:rsidRPr="00335AF1">
        <w:rPr>
          <w:color w:val="000000"/>
          <w:sz w:val="24"/>
          <w:szCs w:val="24"/>
          <w:lang w:val="ru-RU"/>
        </w:rPr>
        <w:t>Саулина</w:t>
      </w:r>
      <w:proofErr w:type="spellEnd"/>
      <w:r w:rsidRPr="00335AF1">
        <w:rPr>
          <w:color w:val="000000"/>
          <w:sz w:val="24"/>
          <w:szCs w:val="24"/>
          <w:lang w:val="ru-RU"/>
        </w:rPr>
        <w:t xml:space="preserve"> Т.Ф. Знакомим дошкольников с правилами дорожного движения: Для занятий  с детьми 3-7 лет.- </w:t>
      </w:r>
      <w:r w:rsidRPr="00481DC3">
        <w:rPr>
          <w:color w:val="000000"/>
          <w:sz w:val="24"/>
          <w:szCs w:val="24"/>
          <w:lang w:val="ru-RU"/>
        </w:rPr>
        <w:t xml:space="preserve">М.: МОЗАИКА </w:t>
      </w:r>
      <w:proofErr w:type="gramStart"/>
      <w:r w:rsidRPr="00481DC3">
        <w:rPr>
          <w:color w:val="000000"/>
          <w:sz w:val="24"/>
          <w:szCs w:val="24"/>
          <w:lang w:val="ru-RU"/>
        </w:rPr>
        <w:t>–С</w:t>
      </w:r>
      <w:proofErr w:type="gramEnd"/>
      <w:r w:rsidRPr="00481DC3">
        <w:rPr>
          <w:color w:val="000000"/>
          <w:sz w:val="24"/>
          <w:szCs w:val="24"/>
          <w:lang w:val="ru-RU"/>
        </w:rPr>
        <w:t xml:space="preserve">ИНТЕЗ, 2016. </w:t>
      </w:r>
    </w:p>
    <w:p w:rsidR="00076174" w:rsidRDefault="00335AF1" w:rsidP="005D634B">
      <w:pPr>
        <w:spacing w:before="50" w:after="0" w:line="240" w:lineRule="auto"/>
        <w:jc w:val="both"/>
        <w:rPr>
          <w:color w:val="000000"/>
          <w:sz w:val="24"/>
          <w:szCs w:val="24"/>
          <w:lang w:val="ru-RU"/>
        </w:rPr>
      </w:pPr>
      <w:proofErr w:type="spellStart"/>
      <w:r w:rsidRPr="00335AF1">
        <w:rPr>
          <w:color w:val="000000"/>
          <w:sz w:val="24"/>
          <w:szCs w:val="24"/>
          <w:lang w:val="ru-RU"/>
        </w:rPr>
        <w:t>Саулина</w:t>
      </w:r>
      <w:proofErr w:type="spellEnd"/>
      <w:r w:rsidRPr="00335AF1">
        <w:rPr>
          <w:color w:val="000000"/>
          <w:sz w:val="24"/>
          <w:szCs w:val="24"/>
          <w:lang w:val="ru-RU"/>
        </w:rPr>
        <w:t xml:space="preserve"> Т.Ф. Три сигнала светофора: Ознакомление дошкольников с правилами дорожного движения: Для работы с детьми 3-7 лет.- </w:t>
      </w:r>
      <w:r w:rsidRPr="00076174">
        <w:rPr>
          <w:color w:val="000000"/>
          <w:sz w:val="24"/>
          <w:szCs w:val="24"/>
          <w:lang w:val="ru-RU"/>
        </w:rPr>
        <w:t xml:space="preserve">М.: Мозаика-Синтез, 2008. </w:t>
      </w:r>
    </w:p>
    <w:p w:rsidR="00076174" w:rsidRDefault="00335AF1" w:rsidP="005D634B">
      <w:pPr>
        <w:spacing w:before="50" w:after="0" w:line="240" w:lineRule="auto"/>
        <w:jc w:val="both"/>
        <w:rPr>
          <w:color w:val="000000"/>
          <w:sz w:val="24"/>
          <w:szCs w:val="24"/>
          <w:lang w:val="ru-RU"/>
        </w:rPr>
      </w:pPr>
      <w:proofErr w:type="spellStart"/>
      <w:r w:rsidRPr="00335AF1">
        <w:rPr>
          <w:color w:val="000000"/>
          <w:sz w:val="24"/>
          <w:szCs w:val="24"/>
          <w:lang w:val="ru-RU"/>
        </w:rPr>
        <w:t>Улашенко</w:t>
      </w:r>
      <w:proofErr w:type="spellEnd"/>
      <w:r w:rsidRPr="00335AF1">
        <w:rPr>
          <w:color w:val="000000"/>
          <w:sz w:val="24"/>
          <w:szCs w:val="24"/>
          <w:lang w:val="ru-RU"/>
        </w:rPr>
        <w:t xml:space="preserve"> Н.Б.  Правила дорожного движения. Нестандартные занятия. Подготовительная группа. – Волгоград: ИТД «Корифей», 2010. </w:t>
      </w:r>
    </w:p>
    <w:p w:rsidR="00076174" w:rsidRDefault="00335AF1" w:rsidP="005D634B">
      <w:pPr>
        <w:spacing w:before="50" w:after="0" w:line="240" w:lineRule="auto"/>
        <w:jc w:val="both"/>
        <w:rPr>
          <w:color w:val="000000"/>
          <w:sz w:val="24"/>
          <w:szCs w:val="24"/>
          <w:lang w:val="ru-RU"/>
        </w:rPr>
      </w:pPr>
      <w:proofErr w:type="spellStart"/>
      <w:r w:rsidRPr="00335AF1">
        <w:rPr>
          <w:color w:val="000000"/>
          <w:sz w:val="24"/>
          <w:szCs w:val="24"/>
          <w:lang w:val="ru-RU"/>
        </w:rPr>
        <w:t>Хромцова</w:t>
      </w:r>
      <w:proofErr w:type="spellEnd"/>
      <w:r w:rsidRPr="00335AF1">
        <w:rPr>
          <w:color w:val="000000"/>
          <w:sz w:val="24"/>
          <w:szCs w:val="24"/>
          <w:lang w:val="ru-RU"/>
        </w:rPr>
        <w:t xml:space="preserve"> Т.Г. Воспитание безопасного поведения дошкольников в быту. Учебное пособие.  - М.: Педагогическое общество России, 2005. </w:t>
      </w:r>
    </w:p>
    <w:p w:rsidR="00076174" w:rsidRDefault="00335AF1" w:rsidP="005D634B">
      <w:pPr>
        <w:spacing w:before="50" w:after="0" w:line="240" w:lineRule="auto"/>
        <w:jc w:val="both"/>
        <w:rPr>
          <w:color w:val="000000"/>
          <w:sz w:val="24"/>
          <w:szCs w:val="24"/>
          <w:lang w:val="ru-RU"/>
        </w:rPr>
      </w:pPr>
      <w:proofErr w:type="spellStart"/>
      <w:r w:rsidRPr="00335AF1">
        <w:rPr>
          <w:color w:val="000000"/>
          <w:sz w:val="24"/>
          <w:szCs w:val="24"/>
          <w:lang w:val="ru-RU"/>
        </w:rPr>
        <w:t>Хромцова</w:t>
      </w:r>
      <w:proofErr w:type="spellEnd"/>
      <w:r w:rsidRPr="00335AF1">
        <w:rPr>
          <w:color w:val="000000"/>
          <w:sz w:val="24"/>
          <w:szCs w:val="24"/>
          <w:lang w:val="ru-RU"/>
        </w:rPr>
        <w:t xml:space="preserve"> Т.Г. Воспитание безопасного поведения дошкольников на улице. Учебное пособие. - М.: Педагогическое общество России, 2007. </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Шорыгина Т.А. Осторожные сказки: Безопасность для малышей. – М.: Книголюб, 2004. </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Шорыгина Т.А. Правила пожарной безопасности детей 5-8 лет. – М.: Сфера, 2005. </w:t>
      </w:r>
    </w:p>
    <w:p w:rsidR="00076174" w:rsidRDefault="00335AF1" w:rsidP="005D634B">
      <w:pPr>
        <w:spacing w:before="50" w:after="0" w:line="240" w:lineRule="auto"/>
        <w:jc w:val="both"/>
        <w:rPr>
          <w:color w:val="000000"/>
          <w:sz w:val="24"/>
          <w:szCs w:val="24"/>
          <w:lang w:val="ru-RU"/>
        </w:rPr>
      </w:pPr>
      <w:r w:rsidRPr="00AD1168">
        <w:rPr>
          <w:color w:val="000000"/>
          <w:sz w:val="24"/>
          <w:szCs w:val="24"/>
          <w:lang w:val="ru-RU"/>
        </w:rPr>
        <w:lastRenderedPageBreak/>
        <w:t xml:space="preserve">Перечень </w:t>
      </w:r>
      <w:r w:rsidR="00076174" w:rsidRPr="00AD1168">
        <w:rPr>
          <w:color w:val="000000"/>
          <w:sz w:val="24"/>
          <w:szCs w:val="24"/>
          <w:lang w:val="ru-RU"/>
        </w:rPr>
        <w:t>пособий</w:t>
      </w:r>
      <w:r w:rsidR="00076174">
        <w:rPr>
          <w:color w:val="000000"/>
          <w:sz w:val="24"/>
          <w:szCs w:val="24"/>
          <w:lang w:val="ru-RU"/>
        </w:rPr>
        <w:t xml:space="preserve"> по трудовому воспитанию</w:t>
      </w:r>
      <w:r w:rsidRPr="00335AF1">
        <w:rPr>
          <w:color w:val="000000"/>
          <w:sz w:val="24"/>
          <w:szCs w:val="24"/>
          <w:lang w:val="ru-RU"/>
        </w:rPr>
        <w:t xml:space="preserve"> в детском саду</w:t>
      </w:r>
      <w:r w:rsidR="00076174">
        <w:rPr>
          <w:color w:val="000000"/>
          <w:sz w:val="24"/>
          <w:szCs w:val="24"/>
          <w:lang w:val="ru-RU"/>
        </w:rPr>
        <w:t>:</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Программа и методические рекомендации для работы с детьми 2-7 лет</w:t>
      </w:r>
      <w:proofErr w:type="gramStart"/>
      <w:r w:rsidRPr="00335AF1">
        <w:rPr>
          <w:color w:val="000000"/>
          <w:sz w:val="24"/>
          <w:szCs w:val="24"/>
          <w:lang w:val="ru-RU"/>
        </w:rPr>
        <w:t xml:space="preserve"> .</w:t>
      </w:r>
      <w:proofErr w:type="gramEnd"/>
      <w:r w:rsidRPr="00335AF1">
        <w:rPr>
          <w:color w:val="000000"/>
          <w:sz w:val="24"/>
          <w:szCs w:val="24"/>
          <w:lang w:val="ru-RU"/>
        </w:rPr>
        <w:t xml:space="preserve">/ Т.С.Комарова, </w:t>
      </w:r>
      <w:proofErr w:type="spellStart"/>
      <w:r w:rsidRPr="00335AF1">
        <w:rPr>
          <w:color w:val="000000"/>
          <w:sz w:val="24"/>
          <w:szCs w:val="24"/>
          <w:lang w:val="ru-RU"/>
        </w:rPr>
        <w:t>Л.В.Куцакова</w:t>
      </w:r>
      <w:proofErr w:type="spellEnd"/>
      <w:r w:rsidRPr="00335AF1">
        <w:rPr>
          <w:color w:val="000000"/>
          <w:sz w:val="24"/>
          <w:szCs w:val="24"/>
          <w:lang w:val="ru-RU"/>
        </w:rPr>
        <w:t>, Л.Ю.Павлова. – М.: Мозаика-Синтез, 2005.</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Беседы с дошкольниками о профессиях. / Т.В. Потапова – М: Сфера,2005. (Серия «Вместе с дошкольниками»).  </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w:t>
      </w:r>
      <w:r w:rsidR="00076174" w:rsidRPr="00335AF1">
        <w:rPr>
          <w:color w:val="000000"/>
          <w:sz w:val="24"/>
          <w:szCs w:val="24"/>
          <w:lang w:val="ru-RU"/>
        </w:rPr>
        <w:t>Растим самостоятельных</w:t>
      </w:r>
      <w:r w:rsidRPr="00335AF1">
        <w:rPr>
          <w:color w:val="000000"/>
          <w:sz w:val="24"/>
          <w:szCs w:val="24"/>
          <w:lang w:val="ru-RU"/>
        </w:rPr>
        <w:t xml:space="preserve"> и   инициативных». / Р.С. Буре, Л.Ф. Островская. – М.: </w:t>
      </w:r>
      <w:proofErr w:type="spellStart"/>
      <w:r w:rsidRPr="00335AF1">
        <w:rPr>
          <w:color w:val="000000"/>
          <w:sz w:val="24"/>
          <w:szCs w:val="24"/>
          <w:lang w:val="ru-RU"/>
        </w:rPr>
        <w:t>Ювента</w:t>
      </w:r>
      <w:proofErr w:type="spellEnd"/>
      <w:r w:rsidRPr="00335AF1">
        <w:rPr>
          <w:color w:val="000000"/>
          <w:sz w:val="24"/>
          <w:szCs w:val="24"/>
          <w:lang w:val="ru-RU"/>
        </w:rPr>
        <w:t xml:space="preserve">, 2001. </w:t>
      </w:r>
      <w:proofErr w:type="spellStart"/>
      <w:r w:rsidRPr="00335AF1">
        <w:rPr>
          <w:color w:val="000000"/>
          <w:sz w:val="24"/>
          <w:szCs w:val="24"/>
          <w:lang w:val="ru-RU"/>
        </w:rPr>
        <w:t>Куцакова</w:t>
      </w:r>
      <w:proofErr w:type="spellEnd"/>
      <w:r w:rsidRPr="00335AF1">
        <w:rPr>
          <w:color w:val="000000"/>
          <w:sz w:val="24"/>
          <w:szCs w:val="24"/>
          <w:lang w:val="ru-RU"/>
        </w:rPr>
        <w:t xml:space="preserve"> Л.В. Трудовое воспитание в детском саду. Для занятий с детьми 3-7 лет. - М.: МОЗАИКА – СИНТЕЗ, 2016. </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Нравственно-трудовое воспитание ребёнк</w:t>
      </w:r>
      <w:proofErr w:type="gramStart"/>
      <w:r w:rsidRPr="00335AF1">
        <w:rPr>
          <w:color w:val="000000"/>
          <w:sz w:val="24"/>
          <w:szCs w:val="24"/>
          <w:lang w:val="ru-RU"/>
        </w:rPr>
        <w:t>а-</w:t>
      </w:r>
      <w:proofErr w:type="gramEnd"/>
      <w:r w:rsidRPr="00335AF1">
        <w:rPr>
          <w:color w:val="000000"/>
          <w:sz w:val="24"/>
          <w:szCs w:val="24"/>
          <w:lang w:val="ru-RU"/>
        </w:rPr>
        <w:t xml:space="preserve"> дошкольника. Пособие для педагогов. / </w:t>
      </w:r>
      <w:proofErr w:type="spellStart"/>
      <w:r w:rsidRPr="00335AF1">
        <w:rPr>
          <w:color w:val="000000"/>
          <w:sz w:val="24"/>
          <w:szCs w:val="24"/>
          <w:lang w:val="ru-RU"/>
        </w:rPr>
        <w:t>Л.В.Куцакова</w:t>
      </w:r>
      <w:proofErr w:type="spellEnd"/>
      <w:r w:rsidRPr="00335AF1">
        <w:rPr>
          <w:color w:val="000000"/>
          <w:sz w:val="24"/>
          <w:szCs w:val="24"/>
          <w:lang w:val="ru-RU"/>
        </w:rPr>
        <w:t xml:space="preserve">. – М.: </w:t>
      </w:r>
      <w:proofErr w:type="spellStart"/>
      <w:r w:rsidRPr="00335AF1">
        <w:rPr>
          <w:color w:val="000000"/>
          <w:sz w:val="24"/>
          <w:szCs w:val="24"/>
          <w:lang w:val="ru-RU"/>
        </w:rPr>
        <w:t>Владос</w:t>
      </w:r>
      <w:proofErr w:type="spellEnd"/>
      <w:r w:rsidRPr="00335AF1">
        <w:rPr>
          <w:color w:val="000000"/>
          <w:sz w:val="24"/>
          <w:szCs w:val="24"/>
          <w:lang w:val="ru-RU"/>
        </w:rPr>
        <w:t xml:space="preserve">, 2003. </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Ребёнок за столом. Методическое пособие. Глава «Дежурство». / </w:t>
      </w:r>
      <w:proofErr w:type="spellStart"/>
      <w:r w:rsidRPr="00335AF1">
        <w:rPr>
          <w:color w:val="000000"/>
          <w:sz w:val="24"/>
          <w:szCs w:val="24"/>
          <w:lang w:val="ru-RU"/>
        </w:rPr>
        <w:t>В.Г.Алямовская</w:t>
      </w:r>
      <w:proofErr w:type="spellEnd"/>
      <w:r w:rsidRPr="00335AF1">
        <w:rPr>
          <w:color w:val="000000"/>
          <w:sz w:val="24"/>
          <w:szCs w:val="24"/>
          <w:lang w:val="ru-RU"/>
        </w:rPr>
        <w:t xml:space="preserve"> и др. – М: Сфера, 2005. </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Тематический словарь в картинках. Мир человека. Современные профессии. К программе «</w:t>
      </w:r>
      <w:proofErr w:type="spellStart"/>
      <w:proofErr w:type="gramStart"/>
      <w:r w:rsidRPr="00335AF1">
        <w:rPr>
          <w:color w:val="000000"/>
          <w:sz w:val="24"/>
          <w:szCs w:val="24"/>
          <w:lang w:val="ru-RU"/>
        </w:rPr>
        <w:t>Я-человек</w:t>
      </w:r>
      <w:proofErr w:type="spellEnd"/>
      <w:proofErr w:type="gramEnd"/>
      <w:r w:rsidRPr="00335AF1">
        <w:rPr>
          <w:color w:val="000000"/>
          <w:sz w:val="24"/>
          <w:szCs w:val="24"/>
          <w:lang w:val="ru-RU"/>
        </w:rPr>
        <w:t xml:space="preserve">». К.П. Нефёдова. – М: Школьная пресса, 2008.  </w:t>
      </w:r>
    </w:p>
    <w:p w:rsidR="00076174"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Экономическое воспитание дошкольников. Учебно-методическое </w:t>
      </w:r>
      <w:r w:rsidR="00076174" w:rsidRPr="00335AF1">
        <w:rPr>
          <w:color w:val="000000"/>
          <w:sz w:val="24"/>
          <w:szCs w:val="24"/>
          <w:lang w:val="ru-RU"/>
        </w:rPr>
        <w:t>пособие. /</w:t>
      </w:r>
      <w:r w:rsidRPr="00335AF1">
        <w:rPr>
          <w:color w:val="000000"/>
          <w:sz w:val="24"/>
          <w:szCs w:val="24"/>
          <w:lang w:val="ru-RU"/>
        </w:rPr>
        <w:t xml:space="preserve"> А.Д.Шатова. – М: </w:t>
      </w:r>
      <w:proofErr w:type="spellStart"/>
      <w:r w:rsidRPr="00335AF1">
        <w:rPr>
          <w:color w:val="000000"/>
          <w:sz w:val="24"/>
          <w:szCs w:val="24"/>
          <w:lang w:val="ru-RU"/>
        </w:rPr>
        <w:t>Пед</w:t>
      </w:r>
      <w:proofErr w:type="spellEnd"/>
      <w:r w:rsidRPr="00335AF1">
        <w:rPr>
          <w:color w:val="000000"/>
          <w:sz w:val="24"/>
          <w:szCs w:val="24"/>
          <w:lang w:val="ru-RU"/>
        </w:rPr>
        <w:t xml:space="preserve">. общество России, 2005. </w:t>
      </w:r>
    </w:p>
    <w:p w:rsidR="00103356" w:rsidRPr="00CA0AF5" w:rsidRDefault="00335AF1" w:rsidP="005D634B">
      <w:pPr>
        <w:spacing w:before="50" w:after="0" w:line="240" w:lineRule="auto"/>
        <w:jc w:val="both"/>
        <w:rPr>
          <w:lang w:val="ru-RU"/>
        </w:rPr>
      </w:pPr>
      <w:r w:rsidRPr="00335AF1">
        <w:rPr>
          <w:color w:val="000000"/>
          <w:sz w:val="24"/>
          <w:szCs w:val="24"/>
          <w:lang w:val="ru-RU"/>
        </w:rPr>
        <w:t>Мет</w:t>
      </w:r>
      <w:r w:rsidR="00076174">
        <w:rPr>
          <w:color w:val="000000"/>
          <w:sz w:val="24"/>
          <w:szCs w:val="24"/>
          <w:lang w:val="ru-RU"/>
        </w:rPr>
        <w:t>одические материалы, средства а</w:t>
      </w:r>
      <w:r w:rsidRPr="00335AF1">
        <w:rPr>
          <w:color w:val="000000"/>
          <w:sz w:val="24"/>
          <w:szCs w:val="24"/>
          <w:lang w:val="ru-RU"/>
        </w:rPr>
        <w:t xml:space="preserve">трибуты и игрушки для сюжетно-ролевых </w:t>
      </w:r>
      <w:r w:rsidR="006179F1" w:rsidRPr="00335AF1">
        <w:rPr>
          <w:color w:val="000000"/>
          <w:sz w:val="24"/>
          <w:szCs w:val="24"/>
          <w:lang w:val="ru-RU"/>
        </w:rPr>
        <w:t>игр, театрализованных</w:t>
      </w:r>
      <w:r w:rsidRPr="00335AF1">
        <w:rPr>
          <w:color w:val="000000"/>
          <w:sz w:val="24"/>
          <w:szCs w:val="24"/>
          <w:lang w:val="ru-RU"/>
        </w:rPr>
        <w:t xml:space="preserve"> игр (разные виды театров), атрибуты для подвижных игр, дидактические игры. </w:t>
      </w:r>
      <w:proofErr w:type="gramStart"/>
      <w:r w:rsidRPr="00335AF1">
        <w:rPr>
          <w:color w:val="000000"/>
          <w:sz w:val="24"/>
          <w:szCs w:val="24"/>
          <w:lang w:val="ru-RU"/>
        </w:rPr>
        <w:t>Демонстрационные наборы тематических картинок, иллюстраций, открыток на разные темы (ОБЖ, наше здоровье, права детей, семья, наша страна, армия, планета, профессии и др.).</w:t>
      </w:r>
      <w:proofErr w:type="gramEnd"/>
      <w:r w:rsidRPr="00335AF1">
        <w:rPr>
          <w:color w:val="000000"/>
          <w:sz w:val="24"/>
          <w:szCs w:val="24"/>
          <w:lang w:val="ru-RU"/>
        </w:rPr>
        <w:t xml:space="preserve"> Магнитные доски. Карты, глобус, </w:t>
      </w:r>
      <w:r w:rsidR="00076174" w:rsidRPr="00335AF1">
        <w:rPr>
          <w:color w:val="000000"/>
          <w:sz w:val="24"/>
          <w:szCs w:val="24"/>
          <w:lang w:val="ru-RU"/>
        </w:rPr>
        <w:t>картины, таблицы</w:t>
      </w:r>
      <w:r w:rsidRPr="00335AF1">
        <w:rPr>
          <w:color w:val="000000"/>
          <w:sz w:val="24"/>
          <w:szCs w:val="24"/>
          <w:lang w:val="ru-RU"/>
        </w:rPr>
        <w:t xml:space="preserve">, плакаты. Трудовой инвентарь, в том числе для организации дежурств. Оборудование для работы с бумагой, картоном, тканью, природным материалом (ручного труда). </w:t>
      </w:r>
      <w:r w:rsidRPr="00CA0AF5">
        <w:rPr>
          <w:color w:val="000000"/>
          <w:sz w:val="24"/>
          <w:szCs w:val="24"/>
          <w:lang w:val="ru-RU"/>
        </w:rPr>
        <w:t>Аудио- и видеоматериалы.  Детская литература.</w:t>
      </w:r>
    </w:p>
    <w:p w:rsidR="00103356" w:rsidRPr="00CA0AF5" w:rsidRDefault="00335AF1" w:rsidP="005D634B">
      <w:pPr>
        <w:spacing w:before="150" w:after="0" w:line="240" w:lineRule="auto"/>
        <w:jc w:val="both"/>
        <w:rPr>
          <w:lang w:val="ru-RU"/>
        </w:rPr>
      </w:pPr>
      <w:r w:rsidRPr="00CA0AF5">
        <w:rPr>
          <w:b/>
          <w:bCs/>
          <w:color w:val="000000"/>
          <w:sz w:val="24"/>
          <w:szCs w:val="24"/>
          <w:lang w:val="ru-RU"/>
        </w:rPr>
        <w:t xml:space="preserve">     2.1.3. Речевое развитие</w:t>
      </w:r>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AD1168">
        <w:rPr>
          <w:color w:val="000000"/>
          <w:sz w:val="24"/>
          <w:szCs w:val="24"/>
          <w:lang w:val="ru-RU"/>
        </w:rPr>
        <w:t>первая</w:t>
      </w:r>
      <w:r w:rsidRPr="00335AF1">
        <w:rPr>
          <w:color w:val="000000"/>
          <w:sz w:val="24"/>
          <w:szCs w:val="24"/>
          <w:lang w:val="ru-RU"/>
        </w:rPr>
        <w:t xml:space="preserve"> группа детей раннего возраста (от 1 года до 2 лет) (п.20.2.</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AD1168" w:rsidRPr="00335AF1">
        <w:rPr>
          <w:color w:val="000000"/>
          <w:sz w:val="24"/>
          <w:szCs w:val="24"/>
          <w:lang w:val="ru-RU"/>
        </w:rPr>
        <w:t xml:space="preserve">вторая группа детей раннего возраста </w:t>
      </w:r>
      <w:r w:rsidRPr="00335AF1">
        <w:rPr>
          <w:color w:val="000000"/>
          <w:sz w:val="24"/>
          <w:szCs w:val="24"/>
          <w:lang w:val="ru-RU"/>
        </w:rPr>
        <w:t>(от 2 лет до 3 лет) (п.20.3.</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младшая группа (от 3 лет до 4 лет) (п.20.4.</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средняя группа (от 4 лет до 5 лет) (п.20.5.</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старшая группа (от 5 лет до 6 лет) (п.20.6.</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подготовительная группа (от 6 лет до 7 лет) (п.20.7.</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335AF1" w:rsidRDefault="00335AF1" w:rsidP="005D634B">
      <w:pPr>
        <w:spacing w:before="50" w:after="0" w:line="240" w:lineRule="auto"/>
        <w:jc w:val="both"/>
        <w:rPr>
          <w:lang w:val="ru-RU"/>
        </w:rPr>
      </w:pPr>
      <w:r w:rsidRPr="00CA0AF5">
        <w:rPr>
          <w:color w:val="000000"/>
          <w:sz w:val="24"/>
          <w:szCs w:val="24"/>
          <w:lang w:val="ru-RU"/>
        </w:rPr>
        <w:t xml:space="preserve">     </w:t>
      </w:r>
      <w:r w:rsidRPr="00335AF1">
        <w:rPr>
          <w:color w:val="000000"/>
          <w:sz w:val="24"/>
          <w:szCs w:val="24"/>
          <w:lang w:val="ru-RU"/>
        </w:rPr>
        <w:t>Совокупные задачи воспитания в рамках образовательной области «Речевое развитие» направлено на приобщение детей к ценностям «Культура» и «Красота»</w:t>
      </w:r>
      <w:proofErr w:type="gramStart"/>
      <w:r w:rsidRPr="00335AF1">
        <w:rPr>
          <w:color w:val="000000"/>
          <w:sz w:val="24"/>
          <w:szCs w:val="24"/>
          <w:lang w:val="ru-RU"/>
        </w:rPr>
        <w:t>.</w:t>
      </w:r>
      <w:proofErr w:type="gramEnd"/>
      <w:r w:rsidRPr="00335AF1">
        <w:rPr>
          <w:color w:val="000000"/>
          <w:sz w:val="24"/>
          <w:szCs w:val="24"/>
          <w:lang w:val="ru-RU"/>
        </w:rPr>
        <w:t xml:space="preserve"> (</w:t>
      </w:r>
      <w:proofErr w:type="gramStart"/>
      <w:r w:rsidRPr="00335AF1">
        <w:rPr>
          <w:color w:val="000000"/>
          <w:sz w:val="24"/>
          <w:szCs w:val="24"/>
          <w:lang w:val="ru-RU"/>
        </w:rPr>
        <w:t>п</w:t>
      </w:r>
      <w:proofErr w:type="gramEnd"/>
      <w:r w:rsidRPr="00335AF1">
        <w:rPr>
          <w:color w:val="000000"/>
          <w:sz w:val="24"/>
          <w:szCs w:val="24"/>
          <w:lang w:val="ru-RU"/>
        </w:rPr>
        <w:t xml:space="preserve">. 20.8. </w:t>
      </w:r>
      <w:proofErr w:type="gramStart"/>
      <w:r w:rsidRPr="00335AF1">
        <w:rPr>
          <w:color w:val="000000"/>
          <w:sz w:val="24"/>
          <w:szCs w:val="24"/>
          <w:lang w:val="ru-RU"/>
        </w:rPr>
        <w:t>ФОП ДО).</w:t>
      </w:r>
      <w:proofErr w:type="gramEnd"/>
    </w:p>
    <w:p w:rsidR="006179F1" w:rsidRDefault="00335AF1" w:rsidP="005D634B">
      <w:pPr>
        <w:spacing w:after="0" w:line="240" w:lineRule="auto"/>
        <w:jc w:val="both"/>
        <w:rPr>
          <w:color w:val="000000"/>
          <w:sz w:val="24"/>
          <w:szCs w:val="24"/>
          <w:lang w:val="ru-RU"/>
        </w:rPr>
      </w:pPr>
      <w:r w:rsidRPr="00335AF1">
        <w:rPr>
          <w:color w:val="000000"/>
          <w:sz w:val="24"/>
          <w:szCs w:val="24"/>
          <w:lang w:val="ru-RU"/>
        </w:rPr>
        <w:t xml:space="preserve">     </w:t>
      </w:r>
      <w:r w:rsidRPr="007E7F7E">
        <w:rPr>
          <w:b/>
          <w:color w:val="000000"/>
          <w:sz w:val="24"/>
          <w:szCs w:val="24"/>
          <w:lang w:val="ru-RU"/>
        </w:rPr>
        <w:t>Учебные издания</w:t>
      </w:r>
      <w:r w:rsidRPr="00335AF1">
        <w:rPr>
          <w:color w:val="000000"/>
          <w:sz w:val="24"/>
          <w:szCs w:val="24"/>
          <w:lang w:val="ru-RU"/>
        </w:rPr>
        <w:t xml:space="preserve">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p w:rsidR="006179F1" w:rsidRPr="006179F1" w:rsidRDefault="006179F1" w:rsidP="005D634B">
      <w:pPr>
        <w:spacing w:after="0" w:line="240" w:lineRule="auto"/>
        <w:jc w:val="both"/>
        <w:rPr>
          <w:color w:val="000000"/>
          <w:sz w:val="24"/>
          <w:szCs w:val="24"/>
          <w:lang w:val="ru-RU"/>
        </w:rPr>
      </w:pPr>
      <w:r w:rsidRPr="006179F1">
        <w:rPr>
          <w:color w:val="000000"/>
          <w:sz w:val="24"/>
          <w:szCs w:val="24"/>
          <w:lang w:val="ru-RU"/>
        </w:rPr>
        <w:t xml:space="preserve">Ушакова О.С., </w:t>
      </w:r>
      <w:proofErr w:type="spellStart"/>
      <w:r w:rsidRPr="006179F1">
        <w:rPr>
          <w:color w:val="000000"/>
          <w:sz w:val="24"/>
          <w:szCs w:val="24"/>
          <w:lang w:val="ru-RU"/>
        </w:rPr>
        <w:t>Арушанова</w:t>
      </w:r>
      <w:proofErr w:type="spellEnd"/>
      <w:r w:rsidRPr="006179F1">
        <w:rPr>
          <w:color w:val="000000"/>
          <w:sz w:val="24"/>
          <w:szCs w:val="24"/>
          <w:lang w:val="ru-RU"/>
        </w:rPr>
        <w:t xml:space="preserve"> А.Г., Струнина Е.М. Придумай слово: Речевые игры и упражнения для дошкольников: Книга для воспитателей детского сада и родителей. – М., </w:t>
      </w:r>
      <w:r w:rsidR="00AD1168">
        <w:rPr>
          <w:color w:val="000000"/>
          <w:sz w:val="24"/>
          <w:szCs w:val="24"/>
          <w:lang w:val="ru-RU"/>
        </w:rPr>
        <w:t>2006</w:t>
      </w:r>
      <w:r w:rsidRPr="006179F1">
        <w:rPr>
          <w:color w:val="000000"/>
          <w:sz w:val="24"/>
          <w:szCs w:val="24"/>
          <w:lang w:val="ru-RU"/>
        </w:rPr>
        <w:t xml:space="preserve">..  </w:t>
      </w:r>
    </w:p>
    <w:p w:rsidR="006179F1" w:rsidRPr="006179F1" w:rsidRDefault="006179F1" w:rsidP="005D634B">
      <w:pPr>
        <w:spacing w:after="0" w:line="240" w:lineRule="auto"/>
        <w:jc w:val="both"/>
        <w:rPr>
          <w:color w:val="000000"/>
          <w:sz w:val="24"/>
          <w:szCs w:val="24"/>
          <w:lang w:val="ru-RU"/>
        </w:rPr>
      </w:pPr>
      <w:r w:rsidRPr="006179F1">
        <w:rPr>
          <w:color w:val="000000"/>
          <w:sz w:val="24"/>
          <w:szCs w:val="24"/>
          <w:lang w:val="ru-RU"/>
        </w:rPr>
        <w:t>Обучение грамоте в детском саду</w:t>
      </w:r>
      <w:proofErr w:type="gramStart"/>
      <w:r w:rsidRPr="006179F1">
        <w:rPr>
          <w:color w:val="000000"/>
          <w:sz w:val="24"/>
          <w:szCs w:val="24"/>
          <w:lang w:val="ru-RU"/>
        </w:rPr>
        <w:t>/ С</w:t>
      </w:r>
      <w:proofErr w:type="gramEnd"/>
      <w:r w:rsidRPr="006179F1">
        <w:rPr>
          <w:color w:val="000000"/>
          <w:sz w:val="24"/>
          <w:szCs w:val="24"/>
          <w:lang w:val="ru-RU"/>
        </w:rPr>
        <w:t xml:space="preserve">ост. </w:t>
      </w:r>
      <w:proofErr w:type="spellStart"/>
      <w:r w:rsidRPr="006179F1">
        <w:rPr>
          <w:color w:val="000000"/>
          <w:sz w:val="24"/>
          <w:szCs w:val="24"/>
          <w:lang w:val="ru-RU"/>
        </w:rPr>
        <w:t>Н.С.Старжинская</w:t>
      </w:r>
      <w:proofErr w:type="spellEnd"/>
      <w:r w:rsidRPr="006179F1">
        <w:rPr>
          <w:color w:val="000000"/>
          <w:sz w:val="24"/>
          <w:szCs w:val="24"/>
          <w:lang w:val="ru-RU"/>
        </w:rPr>
        <w:t>.- Минск: «Университетское», 2001. Обучение грамоте детей дошкольного возраста: планы занятий</w:t>
      </w:r>
      <w:proofErr w:type="gramStart"/>
      <w:r w:rsidRPr="006179F1">
        <w:rPr>
          <w:color w:val="000000"/>
          <w:sz w:val="24"/>
          <w:szCs w:val="24"/>
          <w:lang w:val="ru-RU"/>
        </w:rPr>
        <w:t>/ С</w:t>
      </w:r>
      <w:proofErr w:type="gramEnd"/>
      <w:r w:rsidRPr="006179F1">
        <w:rPr>
          <w:color w:val="000000"/>
          <w:sz w:val="24"/>
          <w:szCs w:val="24"/>
          <w:lang w:val="ru-RU"/>
        </w:rPr>
        <w:t xml:space="preserve">ост. Г.Ф.Марцинкевич. – Волгоград: Учитель, 2006. </w:t>
      </w:r>
    </w:p>
    <w:p w:rsidR="006179F1" w:rsidRPr="006179F1" w:rsidRDefault="006179F1" w:rsidP="005D634B">
      <w:pPr>
        <w:spacing w:after="0" w:line="240" w:lineRule="auto"/>
        <w:jc w:val="both"/>
        <w:rPr>
          <w:color w:val="000000"/>
          <w:sz w:val="24"/>
          <w:szCs w:val="24"/>
          <w:lang w:val="ru-RU"/>
        </w:rPr>
      </w:pPr>
      <w:r w:rsidRPr="006179F1">
        <w:rPr>
          <w:color w:val="000000"/>
          <w:sz w:val="24"/>
          <w:szCs w:val="24"/>
          <w:lang w:val="ru-RU"/>
        </w:rPr>
        <w:t>Обучение дошкольников грамоте. Методическое пособие</w:t>
      </w:r>
      <w:proofErr w:type="gramStart"/>
      <w:r w:rsidRPr="006179F1">
        <w:rPr>
          <w:color w:val="000000"/>
          <w:sz w:val="24"/>
          <w:szCs w:val="24"/>
          <w:lang w:val="ru-RU"/>
        </w:rPr>
        <w:t>/П</w:t>
      </w:r>
      <w:proofErr w:type="gramEnd"/>
      <w:r w:rsidRPr="006179F1">
        <w:rPr>
          <w:color w:val="000000"/>
          <w:sz w:val="24"/>
          <w:szCs w:val="24"/>
          <w:lang w:val="ru-RU"/>
        </w:rPr>
        <w:t xml:space="preserve">од ред. Н.В.Дуровой. – М.: Школа-Пресс, </w:t>
      </w:r>
      <w:r w:rsidR="00AD1168">
        <w:rPr>
          <w:color w:val="000000"/>
          <w:sz w:val="24"/>
          <w:szCs w:val="24"/>
          <w:lang w:val="ru-RU"/>
        </w:rPr>
        <w:t>2006</w:t>
      </w:r>
      <w:r w:rsidRPr="006179F1">
        <w:rPr>
          <w:color w:val="000000"/>
          <w:sz w:val="24"/>
          <w:szCs w:val="24"/>
          <w:lang w:val="ru-RU"/>
        </w:rPr>
        <w:t xml:space="preserve">. </w:t>
      </w:r>
    </w:p>
    <w:p w:rsidR="006179F1" w:rsidRP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t>Баландина</w:t>
      </w:r>
      <w:proofErr w:type="spellEnd"/>
      <w:r w:rsidRPr="006179F1">
        <w:rPr>
          <w:color w:val="000000"/>
          <w:sz w:val="24"/>
          <w:szCs w:val="24"/>
          <w:lang w:val="ru-RU"/>
        </w:rPr>
        <w:t xml:space="preserve"> Г.Ф. Игрушки - перчатки для кукольного театра. – Уфа: </w:t>
      </w:r>
      <w:proofErr w:type="spellStart"/>
      <w:r w:rsidRPr="006179F1">
        <w:rPr>
          <w:color w:val="000000"/>
          <w:sz w:val="24"/>
          <w:szCs w:val="24"/>
          <w:lang w:val="ru-RU"/>
        </w:rPr>
        <w:t>Китап</w:t>
      </w:r>
      <w:proofErr w:type="spellEnd"/>
      <w:r w:rsidRPr="006179F1">
        <w:rPr>
          <w:color w:val="000000"/>
          <w:sz w:val="24"/>
          <w:szCs w:val="24"/>
          <w:lang w:val="ru-RU"/>
        </w:rPr>
        <w:t xml:space="preserve">, 2004. </w:t>
      </w:r>
    </w:p>
    <w:p w:rsidR="006179F1" w:rsidRP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lastRenderedPageBreak/>
        <w:t>Гербова</w:t>
      </w:r>
      <w:proofErr w:type="spellEnd"/>
      <w:r w:rsidRPr="006179F1">
        <w:rPr>
          <w:color w:val="000000"/>
          <w:sz w:val="24"/>
          <w:szCs w:val="24"/>
          <w:lang w:val="ru-RU"/>
        </w:rPr>
        <w:t xml:space="preserve"> В.В. Приобщение детей к художественной литературе.- М.: Мозаика-Синтез, 2010. </w:t>
      </w:r>
    </w:p>
    <w:p w:rsidR="006179F1" w:rsidRP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t>Гриценко</w:t>
      </w:r>
      <w:proofErr w:type="spellEnd"/>
      <w:r w:rsidRPr="006179F1">
        <w:rPr>
          <w:color w:val="000000"/>
          <w:sz w:val="24"/>
          <w:szCs w:val="24"/>
          <w:lang w:val="ru-RU"/>
        </w:rPr>
        <w:t xml:space="preserve"> З.А. Пришли мне чтения доброго. Пособие для чтения и рассказывания детям 4-6 </w:t>
      </w:r>
      <w:proofErr w:type="spellStart"/>
      <w:r w:rsidRPr="006179F1">
        <w:rPr>
          <w:color w:val="000000"/>
          <w:sz w:val="24"/>
          <w:szCs w:val="24"/>
          <w:lang w:val="ru-RU"/>
        </w:rPr>
        <w:t>лет</w:t>
      </w:r>
      <w:proofErr w:type="gramStart"/>
      <w:r w:rsidRPr="006179F1">
        <w:rPr>
          <w:color w:val="000000"/>
          <w:sz w:val="24"/>
          <w:szCs w:val="24"/>
          <w:lang w:val="ru-RU"/>
        </w:rPr>
        <w:t>.-</w:t>
      </w:r>
      <w:proofErr w:type="gramEnd"/>
      <w:r w:rsidRPr="006179F1">
        <w:rPr>
          <w:color w:val="000000"/>
          <w:sz w:val="24"/>
          <w:szCs w:val="24"/>
          <w:lang w:val="ru-RU"/>
        </w:rPr>
        <w:t>М</w:t>
      </w:r>
      <w:proofErr w:type="spellEnd"/>
      <w:r w:rsidRPr="006179F1">
        <w:rPr>
          <w:color w:val="000000"/>
          <w:sz w:val="24"/>
          <w:szCs w:val="24"/>
          <w:lang w:val="ru-RU"/>
        </w:rPr>
        <w:t xml:space="preserve">.: Просвещение, 2001. </w:t>
      </w:r>
    </w:p>
    <w:p w:rsidR="006179F1" w:rsidRDefault="006179F1" w:rsidP="005D634B">
      <w:pPr>
        <w:spacing w:after="0" w:line="240" w:lineRule="auto"/>
        <w:jc w:val="both"/>
        <w:rPr>
          <w:color w:val="000000"/>
          <w:sz w:val="24"/>
          <w:szCs w:val="24"/>
          <w:lang w:val="ru-RU"/>
        </w:rPr>
      </w:pPr>
      <w:r w:rsidRPr="006179F1">
        <w:rPr>
          <w:color w:val="000000"/>
          <w:sz w:val="24"/>
          <w:szCs w:val="24"/>
          <w:lang w:val="ru-RU"/>
        </w:rPr>
        <w:t>Жукова О. Игры со сказками. – СПб</w:t>
      </w:r>
      <w:proofErr w:type="gramStart"/>
      <w:r w:rsidRPr="006179F1">
        <w:rPr>
          <w:color w:val="000000"/>
          <w:sz w:val="24"/>
          <w:szCs w:val="24"/>
          <w:lang w:val="ru-RU"/>
        </w:rPr>
        <w:t xml:space="preserve">., </w:t>
      </w:r>
      <w:proofErr w:type="gramEnd"/>
      <w:r w:rsidRPr="006179F1">
        <w:rPr>
          <w:color w:val="000000"/>
          <w:sz w:val="24"/>
          <w:szCs w:val="24"/>
          <w:lang w:val="ru-RU"/>
        </w:rPr>
        <w:t>2004. Книга для чтения в детском саду и дома: 2-4 лет</w:t>
      </w:r>
      <w:proofErr w:type="gramStart"/>
      <w:r w:rsidRPr="006179F1">
        <w:rPr>
          <w:color w:val="000000"/>
          <w:sz w:val="24"/>
          <w:szCs w:val="24"/>
          <w:lang w:val="ru-RU"/>
        </w:rPr>
        <w:t xml:space="preserve"> / С</w:t>
      </w:r>
      <w:proofErr w:type="gramEnd"/>
      <w:r w:rsidRPr="006179F1">
        <w:rPr>
          <w:color w:val="000000"/>
          <w:sz w:val="24"/>
          <w:szCs w:val="24"/>
          <w:lang w:val="ru-RU"/>
        </w:rPr>
        <w:t xml:space="preserve">ост. В.В. </w:t>
      </w:r>
      <w:proofErr w:type="spellStart"/>
      <w:r w:rsidRPr="006179F1">
        <w:rPr>
          <w:color w:val="000000"/>
          <w:sz w:val="24"/>
          <w:szCs w:val="24"/>
          <w:lang w:val="ru-RU"/>
        </w:rPr>
        <w:t>Гербова</w:t>
      </w:r>
      <w:proofErr w:type="spellEnd"/>
      <w:r w:rsidRPr="006179F1">
        <w:rPr>
          <w:color w:val="000000"/>
          <w:sz w:val="24"/>
          <w:szCs w:val="24"/>
          <w:lang w:val="ru-RU"/>
        </w:rPr>
        <w:t xml:space="preserve">, Н.П.Ильчук и др. – М., 2006. </w:t>
      </w:r>
    </w:p>
    <w:p w:rsid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t>Гербова</w:t>
      </w:r>
      <w:proofErr w:type="spellEnd"/>
      <w:r w:rsidRPr="006179F1">
        <w:rPr>
          <w:color w:val="000000"/>
          <w:sz w:val="24"/>
          <w:szCs w:val="24"/>
          <w:lang w:val="ru-RU"/>
        </w:rPr>
        <w:t xml:space="preserve"> В.В. Развитие речи в детском саду. Программа и методические рекомендации для работы с детьми 2 – 7 лет. – М.: Мозаика-Синтез, 2019. </w:t>
      </w:r>
    </w:p>
    <w:p w:rsidR="006179F1" w:rsidRDefault="006179F1" w:rsidP="005D634B">
      <w:pPr>
        <w:spacing w:after="0" w:line="240" w:lineRule="auto"/>
        <w:jc w:val="both"/>
        <w:rPr>
          <w:color w:val="000000"/>
          <w:sz w:val="24"/>
          <w:szCs w:val="24"/>
          <w:lang w:val="ru-RU"/>
        </w:rPr>
      </w:pPr>
      <w:r w:rsidRPr="006179F1">
        <w:rPr>
          <w:color w:val="000000"/>
          <w:sz w:val="24"/>
          <w:szCs w:val="24"/>
          <w:lang w:val="ru-RU"/>
        </w:rPr>
        <w:t>Ушакова О.С. Программа развития речи детей дошкольного возраста в детском саду. – М.: Мозаика-Синтез, 2006.</w:t>
      </w:r>
    </w:p>
    <w:p w:rsidR="006179F1" w:rsidRDefault="006179F1" w:rsidP="005D634B">
      <w:pPr>
        <w:spacing w:after="0" w:line="240" w:lineRule="auto"/>
        <w:jc w:val="both"/>
        <w:rPr>
          <w:color w:val="000000"/>
          <w:sz w:val="24"/>
          <w:szCs w:val="24"/>
          <w:lang w:val="ru-RU"/>
        </w:rPr>
      </w:pPr>
      <w:r w:rsidRPr="006179F1">
        <w:rPr>
          <w:color w:val="000000"/>
          <w:sz w:val="24"/>
          <w:szCs w:val="24"/>
          <w:lang w:val="ru-RU"/>
        </w:rPr>
        <w:t xml:space="preserve">Развитие речи детей 5 – 7 лет. – 3-е изд., </w:t>
      </w:r>
      <w:proofErr w:type="spellStart"/>
      <w:r w:rsidRPr="006179F1">
        <w:rPr>
          <w:color w:val="000000"/>
          <w:sz w:val="24"/>
          <w:szCs w:val="24"/>
          <w:lang w:val="ru-RU"/>
        </w:rPr>
        <w:t>дополн</w:t>
      </w:r>
      <w:proofErr w:type="spellEnd"/>
      <w:r w:rsidRPr="006179F1">
        <w:rPr>
          <w:color w:val="000000"/>
          <w:sz w:val="24"/>
          <w:szCs w:val="24"/>
          <w:lang w:val="ru-RU"/>
        </w:rPr>
        <w:t xml:space="preserve">. / Под ред. О.С.Ушаковой. – М.: ТЦ Сфера, 2016. Ушакова О.С. Ознакомление дошкольников с литературой и развитие речи. Методическое пособие. 2-е изд., </w:t>
      </w:r>
      <w:proofErr w:type="spellStart"/>
      <w:r w:rsidRPr="006179F1">
        <w:rPr>
          <w:color w:val="000000"/>
          <w:sz w:val="24"/>
          <w:szCs w:val="24"/>
          <w:lang w:val="ru-RU"/>
        </w:rPr>
        <w:t>дополн</w:t>
      </w:r>
      <w:proofErr w:type="spellEnd"/>
      <w:r w:rsidRPr="006179F1">
        <w:rPr>
          <w:color w:val="000000"/>
          <w:sz w:val="24"/>
          <w:szCs w:val="24"/>
          <w:lang w:val="ru-RU"/>
        </w:rPr>
        <w:t xml:space="preserve">. - М.: ТЦ Сфера, 2016. </w:t>
      </w:r>
    </w:p>
    <w:p w:rsid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t>Гербова</w:t>
      </w:r>
      <w:proofErr w:type="spellEnd"/>
      <w:r w:rsidRPr="006179F1">
        <w:rPr>
          <w:color w:val="000000"/>
          <w:sz w:val="24"/>
          <w:szCs w:val="24"/>
          <w:lang w:val="ru-RU"/>
        </w:rPr>
        <w:t xml:space="preserve"> В.В. Развитие речи в детском саду: Вторая группа раннего возраста. - М.: МОЗАИКА – СИНТЕЗ, 2016. </w:t>
      </w:r>
    </w:p>
    <w:p w:rsid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t>Гербова</w:t>
      </w:r>
      <w:proofErr w:type="spellEnd"/>
      <w:r w:rsidRPr="006179F1">
        <w:rPr>
          <w:color w:val="000000"/>
          <w:sz w:val="24"/>
          <w:szCs w:val="24"/>
          <w:lang w:val="ru-RU"/>
        </w:rPr>
        <w:t xml:space="preserve"> В.В. Развитие речи в детском саду: Средняя группа. - М.: МОЗАИКА – СИНТЕЗ, 2016. </w:t>
      </w:r>
      <w:proofErr w:type="spellStart"/>
      <w:r w:rsidRPr="006179F1">
        <w:rPr>
          <w:color w:val="000000"/>
          <w:sz w:val="24"/>
          <w:szCs w:val="24"/>
          <w:lang w:val="ru-RU"/>
        </w:rPr>
        <w:t>Гербова</w:t>
      </w:r>
      <w:proofErr w:type="spellEnd"/>
      <w:r w:rsidRPr="006179F1">
        <w:rPr>
          <w:color w:val="000000"/>
          <w:sz w:val="24"/>
          <w:szCs w:val="24"/>
          <w:lang w:val="ru-RU"/>
        </w:rPr>
        <w:t xml:space="preserve"> В.В. Развитие речи в детском саду: Старшая группа. - М.: МОЗАИКА – СИНТЕЗ, 2016. </w:t>
      </w:r>
      <w:proofErr w:type="spellStart"/>
      <w:r w:rsidRPr="006179F1">
        <w:rPr>
          <w:color w:val="000000"/>
          <w:sz w:val="24"/>
          <w:szCs w:val="24"/>
          <w:lang w:val="ru-RU"/>
        </w:rPr>
        <w:t>Гербова</w:t>
      </w:r>
      <w:proofErr w:type="spellEnd"/>
      <w:r w:rsidRPr="006179F1">
        <w:rPr>
          <w:color w:val="000000"/>
          <w:sz w:val="24"/>
          <w:szCs w:val="24"/>
          <w:lang w:val="ru-RU"/>
        </w:rPr>
        <w:t xml:space="preserve"> В.В. Развитие речи в детском саду: Подготовительная к школе группа. - М.: МОЗАИКА – СИНТЕЗ, 2016. </w:t>
      </w:r>
    </w:p>
    <w:p w:rsid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t>Гербова</w:t>
      </w:r>
      <w:proofErr w:type="spellEnd"/>
      <w:r w:rsidRPr="006179F1">
        <w:rPr>
          <w:color w:val="000000"/>
          <w:sz w:val="24"/>
          <w:szCs w:val="24"/>
          <w:lang w:val="ru-RU"/>
        </w:rPr>
        <w:t xml:space="preserve"> В.В. Развитие речи детей в детском саду. Программа и методические рекомендации. - М.: Мозаика-Синтез, 2007.  </w:t>
      </w:r>
    </w:p>
    <w:p w:rsid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t>Гербова</w:t>
      </w:r>
      <w:proofErr w:type="spellEnd"/>
      <w:r w:rsidRPr="006179F1">
        <w:rPr>
          <w:color w:val="000000"/>
          <w:sz w:val="24"/>
          <w:szCs w:val="24"/>
          <w:lang w:val="ru-RU"/>
        </w:rPr>
        <w:t xml:space="preserve"> В.В. Занятия по </w:t>
      </w:r>
      <w:proofErr w:type="spellStart"/>
      <w:r w:rsidRPr="006179F1">
        <w:rPr>
          <w:color w:val="000000"/>
          <w:sz w:val="24"/>
          <w:szCs w:val="24"/>
          <w:lang w:val="ru-RU"/>
        </w:rPr>
        <w:t>Гербова</w:t>
      </w:r>
      <w:proofErr w:type="spellEnd"/>
      <w:r w:rsidRPr="006179F1">
        <w:rPr>
          <w:color w:val="000000"/>
          <w:sz w:val="24"/>
          <w:szCs w:val="24"/>
          <w:lang w:val="ru-RU"/>
        </w:rPr>
        <w:t xml:space="preserve"> В.В. Занятие по развитию речи в 1 младшей группе детского сада. – М., 2008. </w:t>
      </w:r>
    </w:p>
    <w:p w:rsidR="006179F1" w:rsidRDefault="006179F1" w:rsidP="005D634B">
      <w:pPr>
        <w:spacing w:after="0" w:line="240" w:lineRule="auto"/>
        <w:jc w:val="both"/>
        <w:rPr>
          <w:color w:val="000000"/>
          <w:sz w:val="24"/>
          <w:szCs w:val="24"/>
          <w:lang w:val="ru-RU"/>
        </w:rPr>
      </w:pPr>
      <w:r w:rsidRPr="006179F1">
        <w:rPr>
          <w:color w:val="000000"/>
          <w:sz w:val="24"/>
          <w:szCs w:val="24"/>
          <w:lang w:val="ru-RU"/>
        </w:rPr>
        <w:t xml:space="preserve">Жукова Р.А. Развитие речи. Старшая группа. – М., 2007. </w:t>
      </w:r>
    </w:p>
    <w:p w:rsid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t>Курцева</w:t>
      </w:r>
      <w:proofErr w:type="spellEnd"/>
      <w:r w:rsidRPr="006179F1">
        <w:rPr>
          <w:color w:val="000000"/>
          <w:sz w:val="24"/>
          <w:szCs w:val="24"/>
          <w:lang w:val="ru-RU"/>
        </w:rPr>
        <w:t xml:space="preserve"> З.И. Ты словечко, я словечко. – М., 2001. </w:t>
      </w:r>
    </w:p>
    <w:p w:rsidR="006179F1" w:rsidRDefault="006179F1" w:rsidP="005D634B">
      <w:pPr>
        <w:spacing w:after="0" w:line="240" w:lineRule="auto"/>
        <w:jc w:val="both"/>
        <w:rPr>
          <w:color w:val="000000"/>
          <w:sz w:val="24"/>
          <w:szCs w:val="24"/>
          <w:lang w:val="ru-RU"/>
        </w:rPr>
      </w:pPr>
      <w:r w:rsidRPr="006179F1">
        <w:rPr>
          <w:color w:val="000000"/>
          <w:sz w:val="24"/>
          <w:szCs w:val="24"/>
          <w:lang w:val="ru-RU"/>
        </w:rPr>
        <w:t xml:space="preserve">Максаков А.И. Правильно ли говорит ваш ребенок. – М.: Мозаика-Синтез, 2005. </w:t>
      </w:r>
    </w:p>
    <w:p w:rsidR="006179F1" w:rsidRDefault="006179F1" w:rsidP="005D634B">
      <w:pPr>
        <w:spacing w:after="0" w:line="240" w:lineRule="auto"/>
        <w:jc w:val="both"/>
        <w:rPr>
          <w:color w:val="000000"/>
          <w:sz w:val="24"/>
          <w:szCs w:val="24"/>
          <w:lang w:val="ru-RU"/>
        </w:rPr>
      </w:pPr>
      <w:r w:rsidRPr="006179F1">
        <w:rPr>
          <w:color w:val="000000"/>
          <w:sz w:val="24"/>
          <w:szCs w:val="24"/>
          <w:lang w:val="ru-RU"/>
        </w:rPr>
        <w:t xml:space="preserve"> Максаков А.И. Развитие правильной речи в семье. Пособие для родителей и воспитателей. - М.: Мозаика-Синтез, 2005.  </w:t>
      </w:r>
    </w:p>
    <w:p w:rsidR="006179F1" w:rsidRDefault="006179F1" w:rsidP="005D634B">
      <w:pPr>
        <w:spacing w:after="0" w:line="240" w:lineRule="auto"/>
        <w:jc w:val="both"/>
        <w:rPr>
          <w:color w:val="000000"/>
          <w:sz w:val="24"/>
          <w:szCs w:val="24"/>
          <w:lang w:val="ru-RU"/>
        </w:rPr>
      </w:pPr>
      <w:proofErr w:type="spellStart"/>
      <w:r w:rsidRPr="006179F1">
        <w:rPr>
          <w:color w:val="000000"/>
          <w:sz w:val="24"/>
          <w:szCs w:val="24"/>
          <w:lang w:val="ru-RU"/>
        </w:rPr>
        <w:t>Нищева</w:t>
      </w:r>
      <w:proofErr w:type="spellEnd"/>
      <w:r w:rsidRPr="006179F1">
        <w:rPr>
          <w:color w:val="000000"/>
          <w:sz w:val="24"/>
          <w:szCs w:val="24"/>
          <w:lang w:val="ru-RU"/>
        </w:rPr>
        <w:t xml:space="preserve"> Н.В. Развитие связной речи. – СПб</w:t>
      </w:r>
      <w:proofErr w:type="gramStart"/>
      <w:r w:rsidRPr="006179F1">
        <w:rPr>
          <w:color w:val="000000"/>
          <w:sz w:val="24"/>
          <w:szCs w:val="24"/>
          <w:lang w:val="ru-RU"/>
        </w:rPr>
        <w:t xml:space="preserve">., </w:t>
      </w:r>
      <w:proofErr w:type="gramEnd"/>
      <w:r w:rsidRPr="006179F1">
        <w:rPr>
          <w:color w:val="000000"/>
          <w:sz w:val="24"/>
          <w:szCs w:val="24"/>
          <w:lang w:val="ru-RU"/>
        </w:rPr>
        <w:t xml:space="preserve">2009. </w:t>
      </w:r>
    </w:p>
    <w:p w:rsidR="006179F1" w:rsidRDefault="006179F1" w:rsidP="005D634B">
      <w:pPr>
        <w:spacing w:after="0" w:line="240" w:lineRule="auto"/>
        <w:jc w:val="both"/>
        <w:rPr>
          <w:color w:val="000000"/>
          <w:sz w:val="24"/>
          <w:szCs w:val="24"/>
          <w:lang w:val="ru-RU"/>
        </w:rPr>
      </w:pPr>
      <w:r w:rsidRPr="006179F1">
        <w:rPr>
          <w:color w:val="000000"/>
          <w:sz w:val="24"/>
          <w:szCs w:val="24"/>
          <w:lang w:val="ru-RU"/>
        </w:rPr>
        <w:t xml:space="preserve">Селихова Л.Г. Ознакомление с окружающим миром и развитие речи. </w:t>
      </w:r>
      <w:proofErr w:type="gramStart"/>
      <w:r w:rsidRPr="006179F1">
        <w:rPr>
          <w:color w:val="000000"/>
          <w:sz w:val="24"/>
          <w:szCs w:val="24"/>
          <w:lang w:val="ru-RU"/>
        </w:rPr>
        <w:t>Интегрированные</w:t>
      </w:r>
      <w:proofErr w:type="gramEnd"/>
      <w:r w:rsidRPr="006179F1">
        <w:rPr>
          <w:color w:val="000000"/>
          <w:sz w:val="24"/>
          <w:szCs w:val="24"/>
          <w:lang w:val="ru-RU"/>
        </w:rPr>
        <w:t xml:space="preserve"> занятии. Для работы с детьми старшего дошкольного возраста (5-7 лет). - М.: Мозаика-Синтез, 2006. </w:t>
      </w:r>
    </w:p>
    <w:p w:rsidR="006179F1" w:rsidRPr="006179F1" w:rsidRDefault="006179F1" w:rsidP="005D634B">
      <w:pPr>
        <w:spacing w:after="0" w:line="240" w:lineRule="auto"/>
        <w:jc w:val="both"/>
        <w:rPr>
          <w:color w:val="000000"/>
          <w:sz w:val="24"/>
          <w:szCs w:val="24"/>
          <w:lang w:val="ru-RU"/>
        </w:rPr>
      </w:pPr>
      <w:r w:rsidRPr="006179F1">
        <w:rPr>
          <w:color w:val="000000"/>
          <w:sz w:val="24"/>
          <w:szCs w:val="24"/>
          <w:lang w:val="ru-RU"/>
        </w:rPr>
        <w:t>Сидорова У.М. Задания по развитию речи в средней группе ДОУ. – М.: Мозаика-Синтез, 2008. Ушакова О.С. Развитие речи детей 3-4 лет. – М., 2008.</w:t>
      </w:r>
    </w:p>
    <w:p w:rsidR="006179F1" w:rsidRPr="006179F1" w:rsidRDefault="006179F1" w:rsidP="005D634B">
      <w:pPr>
        <w:spacing w:after="0" w:line="240" w:lineRule="auto"/>
        <w:jc w:val="both"/>
        <w:rPr>
          <w:color w:val="000000"/>
          <w:sz w:val="24"/>
          <w:szCs w:val="24"/>
          <w:lang w:val="ru-RU"/>
        </w:rPr>
      </w:pPr>
      <w:r w:rsidRPr="006179F1">
        <w:rPr>
          <w:color w:val="000000"/>
          <w:sz w:val="24"/>
          <w:szCs w:val="24"/>
          <w:lang w:val="ru-RU"/>
        </w:rPr>
        <w:t>Книга для чтения в детском саду и дома: 2 – 4 года: Пособие для воспитателей детского сада и родителей</w:t>
      </w:r>
      <w:proofErr w:type="gramStart"/>
      <w:r w:rsidRPr="006179F1">
        <w:rPr>
          <w:color w:val="000000"/>
          <w:sz w:val="24"/>
          <w:szCs w:val="24"/>
          <w:lang w:val="ru-RU"/>
        </w:rPr>
        <w:t xml:space="preserve"> / С</w:t>
      </w:r>
      <w:proofErr w:type="gramEnd"/>
      <w:r w:rsidRPr="006179F1">
        <w:rPr>
          <w:color w:val="000000"/>
          <w:sz w:val="24"/>
          <w:szCs w:val="24"/>
          <w:lang w:val="ru-RU"/>
        </w:rPr>
        <w:t xml:space="preserve">ост. </w:t>
      </w:r>
      <w:proofErr w:type="spellStart"/>
      <w:r w:rsidRPr="006179F1">
        <w:rPr>
          <w:color w:val="000000"/>
          <w:sz w:val="24"/>
          <w:szCs w:val="24"/>
          <w:lang w:val="ru-RU"/>
        </w:rPr>
        <w:t>В.В.Гербова</w:t>
      </w:r>
      <w:proofErr w:type="spellEnd"/>
      <w:r w:rsidRPr="006179F1">
        <w:rPr>
          <w:color w:val="000000"/>
          <w:sz w:val="24"/>
          <w:szCs w:val="24"/>
          <w:lang w:val="ru-RU"/>
        </w:rPr>
        <w:t xml:space="preserve">, Н.П.Ильчук.  Москва: Издательство ОНИКС – ЛИТ, 2015. </w:t>
      </w:r>
    </w:p>
    <w:p w:rsidR="006179F1" w:rsidRPr="006179F1" w:rsidRDefault="006179F1" w:rsidP="005D634B">
      <w:pPr>
        <w:spacing w:after="0" w:line="240" w:lineRule="auto"/>
        <w:jc w:val="both"/>
        <w:rPr>
          <w:color w:val="000000"/>
          <w:sz w:val="24"/>
          <w:szCs w:val="24"/>
          <w:lang w:val="ru-RU"/>
        </w:rPr>
      </w:pPr>
      <w:r w:rsidRPr="006179F1">
        <w:rPr>
          <w:color w:val="000000"/>
          <w:sz w:val="24"/>
          <w:szCs w:val="24"/>
          <w:lang w:val="ru-RU"/>
        </w:rPr>
        <w:t>Книга для чтения в детском саду и дома: 4 – 5 лет: Пособие для воспитателей детского сада и родителей</w:t>
      </w:r>
      <w:proofErr w:type="gramStart"/>
      <w:r w:rsidRPr="006179F1">
        <w:rPr>
          <w:color w:val="000000"/>
          <w:sz w:val="24"/>
          <w:szCs w:val="24"/>
          <w:lang w:val="ru-RU"/>
        </w:rPr>
        <w:t xml:space="preserve"> / С</w:t>
      </w:r>
      <w:proofErr w:type="gramEnd"/>
      <w:r w:rsidRPr="006179F1">
        <w:rPr>
          <w:color w:val="000000"/>
          <w:sz w:val="24"/>
          <w:szCs w:val="24"/>
          <w:lang w:val="ru-RU"/>
        </w:rPr>
        <w:t xml:space="preserve">ост. </w:t>
      </w:r>
      <w:proofErr w:type="spellStart"/>
      <w:r w:rsidRPr="006179F1">
        <w:rPr>
          <w:color w:val="000000"/>
          <w:sz w:val="24"/>
          <w:szCs w:val="24"/>
          <w:lang w:val="ru-RU"/>
        </w:rPr>
        <w:t>В.В.Гербова</w:t>
      </w:r>
      <w:proofErr w:type="spellEnd"/>
      <w:r w:rsidRPr="006179F1">
        <w:rPr>
          <w:color w:val="000000"/>
          <w:sz w:val="24"/>
          <w:szCs w:val="24"/>
          <w:lang w:val="ru-RU"/>
        </w:rPr>
        <w:t xml:space="preserve">, Н.П.Ильчук. Москва: Издательство ОНИКС – ЛИТ, 2015. </w:t>
      </w:r>
    </w:p>
    <w:p w:rsidR="006179F1" w:rsidRPr="006179F1" w:rsidRDefault="006179F1" w:rsidP="005D634B">
      <w:pPr>
        <w:spacing w:after="0" w:line="240" w:lineRule="auto"/>
        <w:jc w:val="both"/>
        <w:rPr>
          <w:color w:val="000000"/>
          <w:sz w:val="24"/>
          <w:szCs w:val="24"/>
          <w:lang w:val="ru-RU"/>
        </w:rPr>
      </w:pPr>
      <w:r w:rsidRPr="006179F1">
        <w:rPr>
          <w:color w:val="000000"/>
          <w:sz w:val="24"/>
          <w:szCs w:val="24"/>
          <w:lang w:val="ru-RU"/>
        </w:rPr>
        <w:t>Книга для чтения в детском саду и дома: 5 – 7 лет: Пособие для воспитателей детского сада и родителей</w:t>
      </w:r>
      <w:proofErr w:type="gramStart"/>
      <w:r w:rsidRPr="006179F1">
        <w:rPr>
          <w:color w:val="000000"/>
          <w:sz w:val="24"/>
          <w:szCs w:val="24"/>
          <w:lang w:val="ru-RU"/>
        </w:rPr>
        <w:t xml:space="preserve"> / С</w:t>
      </w:r>
      <w:proofErr w:type="gramEnd"/>
      <w:r w:rsidRPr="006179F1">
        <w:rPr>
          <w:color w:val="000000"/>
          <w:sz w:val="24"/>
          <w:szCs w:val="24"/>
          <w:lang w:val="ru-RU"/>
        </w:rPr>
        <w:t xml:space="preserve">ост. </w:t>
      </w:r>
      <w:proofErr w:type="spellStart"/>
      <w:r w:rsidRPr="006179F1">
        <w:rPr>
          <w:color w:val="000000"/>
          <w:sz w:val="24"/>
          <w:szCs w:val="24"/>
          <w:lang w:val="ru-RU"/>
        </w:rPr>
        <w:t>В.В.Гербова</w:t>
      </w:r>
      <w:proofErr w:type="spellEnd"/>
      <w:r w:rsidRPr="006179F1">
        <w:rPr>
          <w:color w:val="000000"/>
          <w:sz w:val="24"/>
          <w:szCs w:val="24"/>
          <w:lang w:val="ru-RU"/>
        </w:rPr>
        <w:t xml:space="preserve">, Н.П.Ильчук. Москва: Издательство ОНИКС – ЛИТ, 2015 </w:t>
      </w:r>
    </w:p>
    <w:p w:rsidR="006179F1" w:rsidRPr="006179F1" w:rsidRDefault="006179F1" w:rsidP="005D634B">
      <w:pPr>
        <w:spacing w:after="0" w:line="240" w:lineRule="auto"/>
        <w:jc w:val="both"/>
        <w:rPr>
          <w:color w:val="000000"/>
          <w:sz w:val="24"/>
          <w:szCs w:val="24"/>
          <w:lang w:val="ru-RU"/>
        </w:rPr>
      </w:pPr>
      <w:r w:rsidRPr="006179F1">
        <w:rPr>
          <w:color w:val="000000"/>
          <w:sz w:val="24"/>
          <w:szCs w:val="24"/>
          <w:lang w:val="ru-RU"/>
        </w:rPr>
        <w:t xml:space="preserve">Трифонова Н.М. Кукольный театр своими руками. – М.: </w:t>
      </w:r>
      <w:proofErr w:type="spellStart"/>
      <w:r w:rsidRPr="006179F1">
        <w:rPr>
          <w:color w:val="000000"/>
          <w:sz w:val="24"/>
          <w:szCs w:val="24"/>
          <w:lang w:val="ru-RU"/>
        </w:rPr>
        <w:t>Рольф</w:t>
      </w:r>
      <w:proofErr w:type="spellEnd"/>
      <w:r w:rsidRPr="006179F1">
        <w:rPr>
          <w:color w:val="000000"/>
          <w:sz w:val="24"/>
          <w:szCs w:val="24"/>
          <w:lang w:val="ru-RU"/>
        </w:rPr>
        <w:t xml:space="preserve">, 2001 </w:t>
      </w:r>
    </w:p>
    <w:p w:rsidR="006179F1" w:rsidRPr="006179F1" w:rsidRDefault="006179F1" w:rsidP="005D634B">
      <w:pPr>
        <w:spacing w:after="0" w:line="240" w:lineRule="auto"/>
        <w:jc w:val="both"/>
        <w:rPr>
          <w:color w:val="000000"/>
          <w:sz w:val="24"/>
          <w:szCs w:val="24"/>
          <w:lang w:val="ru-RU"/>
        </w:rPr>
      </w:pPr>
      <w:r w:rsidRPr="006179F1">
        <w:rPr>
          <w:color w:val="000000"/>
          <w:sz w:val="24"/>
          <w:szCs w:val="24"/>
          <w:lang w:val="ru-RU"/>
        </w:rPr>
        <w:t xml:space="preserve">Ушакова О.С., </w:t>
      </w:r>
      <w:proofErr w:type="spellStart"/>
      <w:r w:rsidRPr="006179F1">
        <w:rPr>
          <w:color w:val="000000"/>
          <w:sz w:val="24"/>
          <w:szCs w:val="24"/>
          <w:lang w:val="ru-RU"/>
        </w:rPr>
        <w:t>Гавриш</w:t>
      </w:r>
      <w:proofErr w:type="spellEnd"/>
      <w:r w:rsidRPr="006179F1">
        <w:rPr>
          <w:color w:val="000000"/>
          <w:sz w:val="24"/>
          <w:szCs w:val="24"/>
          <w:lang w:val="ru-RU"/>
        </w:rPr>
        <w:t xml:space="preserve"> Н.В. Знакомим дошкольников с литературой. </w:t>
      </w:r>
    </w:p>
    <w:p w:rsidR="00AD1168" w:rsidRDefault="006179F1" w:rsidP="005D634B">
      <w:pPr>
        <w:spacing w:after="0" w:line="240" w:lineRule="auto"/>
        <w:jc w:val="both"/>
        <w:rPr>
          <w:color w:val="000000"/>
          <w:sz w:val="24"/>
          <w:szCs w:val="24"/>
          <w:lang w:val="ru-RU"/>
        </w:rPr>
      </w:pPr>
      <w:r w:rsidRPr="006179F1">
        <w:rPr>
          <w:color w:val="000000"/>
          <w:sz w:val="24"/>
          <w:szCs w:val="24"/>
          <w:lang w:val="ru-RU"/>
        </w:rPr>
        <w:t xml:space="preserve">Хрестоматия для чтения детям в детском саду и дома: 3 – 4 года. - М.: МОЗАИКА – СИНТЕЗ, 2016. </w:t>
      </w:r>
    </w:p>
    <w:p w:rsidR="00AD1168" w:rsidRDefault="006179F1" w:rsidP="005D634B">
      <w:pPr>
        <w:spacing w:after="0" w:line="240" w:lineRule="auto"/>
        <w:jc w:val="both"/>
        <w:rPr>
          <w:color w:val="000000"/>
          <w:sz w:val="24"/>
          <w:szCs w:val="24"/>
          <w:lang w:val="ru-RU"/>
        </w:rPr>
      </w:pPr>
      <w:r w:rsidRPr="006179F1">
        <w:rPr>
          <w:color w:val="000000"/>
          <w:sz w:val="24"/>
          <w:szCs w:val="24"/>
          <w:lang w:val="ru-RU"/>
        </w:rPr>
        <w:t xml:space="preserve">Хрестоматия для чтения детям в детском саду и дома: 4 – 5 лет. - М.: МОЗАИКА – СИНТЕЗ, 2016. </w:t>
      </w:r>
    </w:p>
    <w:p w:rsidR="006179F1" w:rsidRPr="00CA0AF5" w:rsidRDefault="006179F1" w:rsidP="005D634B">
      <w:pPr>
        <w:spacing w:after="0" w:line="240" w:lineRule="auto"/>
        <w:jc w:val="both"/>
        <w:rPr>
          <w:color w:val="000000"/>
          <w:sz w:val="24"/>
          <w:szCs w:val="24"/>
          <w:lang w:val="ru-RU"/>
        </w:rPr>
      </w:pPr>
      <w:r w:rsidRPr="006179F1">
        <w:rPr>
          <w:color w:val="000000"/>
          <w:sz w:val="24"/>
          <w:szCs w:val="24"/>
          <w:lang w:val="ru-RU"/>
        </w:rPr>
        <w:lastRenderedPageBreak/>
        <w:t xml:space="preserve">Методические материалы, средства: Демонстрационные наборы картинок, иллюстраций,  дидактические игры на развитие всех компонентов устной речи. Портреты писателей, поэтов. Раздаточный материал. Картины, альбомы, наборы открыток. Аудио- и видеоматериалы. </w:t>
      </w:r>
      <w:r w:rsidRPr="00CA0AF5">
        <w:rPr>
          <w:color w:val="000000"/>
          <w:sz w:val="24"/>
          <w:szCs w:val="24"/>
          <w:lang w:val="ru-RU"/>
        </w:rPr>
        <w:t>Детская литература.</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2.1 4. Художественно-эстетическое развитие</w:t>
      </w:r>
    </w:p>
    <w:p w:rsidR="00103356" w:rsidRPr="00CA0AF5"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 xml:space="preserve">- </w:t>
      </w:r>
      <w:r w:rsidR="00AD1168">
        <w:rPr>
          <w:color w:val="000000"/>
          <w:sz w:val="24"/>
          <w:szCs w:val="24"/>
          <w:lang w:val="ru-RU"/>
        </w:rPr>
        <w:t>первая</w:t>
      </w:r>
      <w:r w:rsidRPr="00335AF1">
        <w:rPr>
          <w:color w:val="000000"/>
          <w:sz w:val="24"/>
          <w:szCs w:val="24"/>
          <w:lang w:val="ru-RU"/>
        </w:rPr>
        <w:t xml:space="preserve"> группа детей раннего возраста (от 1 года до 2 лет) (п.21.2.</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AD1168" w:rsidRPr="00335AF1">
        <w:rPr>
          <w:color w:val="000000"/>
          <w:sz w:val="24"/>
          <w:szCs w:val="24"/>
          <w:lang w:val="ru-RU"/>
        </w:rPr>
        <w:t xml:space="preserve">вторая группа детей раннего возраста </w:t>
      </w:r>
      <w:r w:rsidRPr="00335AF1">
        <w:rPr>
          <w:color w:val="000000"/>
          <w:sz w:val="24"/>
          <w:szCs w:val="24"/>
          <w:lang w:val="ru-RU"/>
        </w:rPr>
        <w:t>(от 2 лет до 3 лет) (п.21.3.</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младшая группа (от 3 лет до 4 лет) (п.21.4.</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средняя группа (от 4 лет до 5 лет) (п.21.5.</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старшая группа (от 5 лет до 6 лет) (п.21.6.</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подготовительная группа (от 6 лет до 7 лет) (п.21.7.</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Default="00335AF1" w:rsidP="005D634B">
      <w:pPr>
        <w:spacing w:before="50" w:after="0" w:line="240" w:lineRule="auto"/>
        <w:jc w:val="both"/>
        <w:rPr>
          <w:color w:val="000000"/>
          <w:sz w:val="24"/>
          <w:szCs w:val="24"/>
          <w:lang w:val="ru-RU"/>
        </w:rPr>
      </w:pPr>
      <w:r w:rsidRPr="00CA0AF5">
        <w:rPr>
          <w:color w:val="000000"/>
          <w:sz w:val="24"/>
          <w:szCs w:val="24"/>
          <w:lang w:val="ru-RU"/>
        </w:rPr>
        <w:t xml:space="preserve">    </w:t>
      </w:r>
      <w:proofErr w:type="gramStart"/>
      <w:r w:rsidRPr="00335AF1">
        <w:rPr>
          <w:color w:val="000000"/>
          <w:sz w:val="24"/>
          <w:szCs w:val="24"/>
          <w:lang w:val="ru-RU"/>
        </w:rPr>
        <w:t>Совокупные задачи воспитания в рамках образовательной области "Художественно-эстетическое развитие" направлено на приобщение детей к ценностям "Культура" и "Красота" (п. 21.8.</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AD1168" w:rsidRPr="00CA0AF5" w:rsidRDefault="00AD1168" w:rsidP="005D634B">
      <w:pPr>
        <w:spacing w:before="50" w:after="0" w:line="240" w:lineRule="auto"/>
        <w:jc w:val="both"/>
        <w:rPr>
          <w:lang w:val="ru-RU"/>
        </w:rPr>
      </w:pPr>
      <w:r>
        <w:rPr>
          <w:color w:val="000000"/>
          <w:sz w:val="24"/>
          <w:szCs w:val="24"/>
          <w:lang w:val="ru-RU"/>
        </w:rPr>
        <w:t>Изобразительная деятельность.</w:t>
      </w:r>
    </w:p>
    <w:p w:rsidR="007E7F7E" w:rsidRDefault="00335AF1" w:rsidP="005D634B">
      <w:pPr>
        <w:spacing w:before="50" w:after="30" w:line="240" w:lineRule="auto"/>
        <w:jc w:val="both"/>
        <w:rPr>
          <w:color w:val="000000"/>
          <w:sz w:val="24"/>
          <w:szCs w:val="24"/>
          <w:lang w:val="ru-RU"/>
        </w:rPr>
      </w:pPr>
      <w:r w:rsidRPr="00CA0AF5">
        <w:rPr>
          <w:b/>
          <w:color w:val="000000"/>
          <w:sz w:val="24"/>
          <w:szCs w:val="24"/>
          <w:lang w:val="ru-RU"/>
        </w:rPr>
        <w:t xml:space="preserve">    </w:t>
      </w:r>
      <w:r w:rsidRPr="007E7F7E">
        <w:rPr>
          <w:b/>
          <w:color w:val="000000"/>
          <w:sz w:val="24"/>
          <w:szCs w:val="24"/>
          <w:lang w:val="ru-RU"/>
        </w:rPr>
        <w:t>Учебные издания</w:t>
      </w:r>
      <w:r w:rsidRPr="00335AF1">
        <w:rPr>
          <w:color w:val="000000"/>
          <w:sz w:val="24"/>
          <w:szCs w:val="24"/>
          <w:lang w:val="ru-RU"/>
        </w:rPr>
        <w:t xml:space="preserve">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Баранова</w:t>
      </w:r>
      <w:proofErr w:type="gramStart"/>
      <w:r w:rsidRPr="00ED2195">
        <w:rPr>
          <w:color w:val="000000"/>
          <w:sz w:val="24"/>
          <w:szCs w:val="24"/>
          <w:lang w:val="ru-RU"/>
        </w:rPr>
        <w:t xml:space="preserve"> Е</w:t>
      </w:r>
      <w:proofErr w:type="gramEnd"/>
      <w:r w:rsidRPr="00ED2195">
        <w:rPr>
          <w:color w:val="000000"/>
          <w:sz w:val="24"/>
          <w:szCs w:val="24"/>
          <w:lang w:val="ru-RU"/>
        </w:rPr>
        <w:t>, В., Савельева А. М. От навыков к творчеству: обучение детей 2-7 лет технике рисования. — М.: Мозаика-Синтез, 2009.</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Доронова</w:t>
      </w:r>
      <w:proofErr w:type="spellEnd"/>
      <w:r w:rsidRPr="00ED2195">
        <w:rPr>
          <w:color w:val="000000"/>
          <w:sz w:val="24"/>
          <w:szCs w:val="24"/>
          <w:lang w:val="ru-RU"/>
        </w:rPr>
        <w:t xml:space="preserve"> Т.Н., Якобсон С.Г. Обучение детей 2-4 лет рисованию, лепке, аппликации в игре. – М., </w:t>
      </w:r>
      <w:r w:rsidR="00AD1168">
        <w:rPr>
          <w:color w:val="000000"/>
          <w:sz w:val="24"/>
          <w:szCs w:val="24"/>
          <w:lang w:val="ru-RU"/>
        </w:rPr>
        <w:t>2016</w:t>
      </w:r>
      <w:r w:rsidRPr="00ED2195">
        <w:rPr>
          <w:color w:val="000000"/>
          <w:sz w:val="24"/>
          <w:szCs w:val="24"/>
          <w:lang w:val="ru-RU"/>
        </w:rPr>
        <w:t xml:space="preserve">.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Изобразительная деятельность. Конспекты занятий в подготовительной группе. /Авт.-сост. </w:t>
      </w:r>
      <w:proofErr w:type="spellStart"/>
      <w:r w:rsidRPr="00ED2195">
        <w:rPr>
          <w:color w:val="000000"/>
          <w:sz w:val="24"/>
          <w:szCs w:val="24"/>
          <w:lang w:val="ru-RU"/>
        </w:rPr>
        <w:t>Николкина</w:t>
      </w:r>
      <w:proofErr w:type="spellEnd"/>
      <w:r w:rsidRPr="00ED2195">
        <w:rPr>
          <w:color w:val="000000"/>
          <w:sz w:val="24"/>
          <w:szCs w:val="24"/>
          <w:lang w:val="ru-RU"/>
        </w:rPr>
        <w:t xml:space="preserve"> Т.А.- Волгоград: Учитель, 2006.                                       </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Кожохина</w:t>
      </w:r>
      <w:proofErr w:type="spellEnd"/>
      <w:r w:rsidRPr="00ED2195">
        <w:rPr>
          <w:color w:val="000000"/>
          <w:sz w:val="24"/>
          <w:szCs w:val="24"/>
          <w:lang w:val="ru-RU"/>
        </w:rPr>
        <w:t xml:space="preserve"> С.К. Сделаем жизнь наших малышей ярче. Материал для детского творчества. – Ярославль, 2007.</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Комарова Т.</w:t>
      </w:r>
      <w:proofErr w:type="gramStart"/>
      <w:r w:rsidRPr="00ED2195">
        <w:rPr>
          <w:color w:val="000000"/>
          <w:sz w:val="24"/>
          <w:szCs w:val="24"/>
          <w:lang w:val="ru-RU"/>
        </w:rPr>
        <w:t>С</w:t>
      </w:r>
      <w:proofErr w:type="gramEnd"/>
      <w:r w:rsidRPr="00ED2195">
        <w:rPr>
          <w:color w:val="000000"/>
          <w:sz w:val="24"/>
          <w:szCs w:val="24"/>
          <w:lang w:val="ru-RU"/>
        </w:rPr>
        <w:t xml:space="preserve">, </w:t>
      </w:r>
      <w:proofErr w:type="gramStart"/>
      <w:r w:rsidRPr="00ED2195">
        <w:rPr>
          <w:color w:val="000000"/>
          <w:sz w:val="24"/>
          <w:szCs w:val="24"/>
          <w:lang w:val="ru-RU"/>
        </w:rPr>
        <w:t>Савенков</w:t>
      </w:r>
      <w:proofErr w:type="gramEnd"/>
      <w:r w:rsidRPr="00ED2195">
        <w:rPr>
          <w:color w:val="000000"/>
          <w:sz w:val="24"/>
          <w:szCs w:val="24"/>
          <w:lang w:val="ru-RU"/>
        </w:rPr>
        <w:t xml:space="preserve"> А. И. Коллективное творчество дошкольников. М., 2005.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Комарова Т. С, </w:t>
      </w:r>
      <w:proofErr w:type="spellStart"/>
      <w:r w:rsidRPr="00ED2195">
        <w:rPr>
          <w:color w:val="000000"/>
          <w:sz w:val="24"/>
          <w:szCs w:val="24"/>
          <w:lang w:val="ru-RU"/>
        </w:rPr>
        <w:t>Филлипс</w:t>
      </w:r>
      <w:proofErr w:type="spellEnd"/>
      <w:r w:rsidRPr="00ED2195">
        <w:rPr>
          <w:color w:val="000000"/>
          <w:sz w:val="24"/>
          <w:szCs w:val="24"/>
          <w:lang w:val="ru-RU"/>
        </w:rPr>
        <w:t xml:space="preserve"> О. Ю. Эстетическая развивающая среда. — М., 2005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Комарова Т. С. Детское художественное творчество. — М.: Мозаика-Синтез, 2010.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Комарова Т. С. Изобразительная деятельность в детском саду. — М.: Мозаик</w:t>
      </w:r>
      <w:proofErr w:type="gramStart"/>
      <w:r w:rsidRPr="00ED2195">
        <w:rPr>
          <w:color w:val="000000"/>
          <w:sz w:val="24"/>
          <w:szCs w:val="24"/>
          <w:lang w:val="ru-RU"/>
        </w:rPr>
        <w:t>а-</w:t>
      </w:r>
      <w:proofErr w:type="gramEnd"/>
      <w:r w:rsidRPr="00ED2195">
        <w:rPr>
          <w:color w:val="000000"/>
          <w:sz w:val="24"/>
          <w:szCs w:val="24"/>
          <w:lang w:val="ru-RU"/>
        </w:rPr>
        <w:t xml:space="preserve"> Синтез, 2008.</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Комарова Т. С. Занятия по изобразительной деятельности во второй младшей детского сада. Конспекты занятий. — М.: Мозаика-Синтез, 2007.</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Комарова Т.С. Занятия по изобразительной деятельности в средней группе. Конспекты занятий. - М., 2007.</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Комарова Т.С. Занятия по изобразительной деятельности в старшей группе детского сада. Конспекты занятий. – М., 2008.</w:t>
      </w:r>
    </w:p>
    <w:p w:rsidR="00ED2195" w:rsidRPr="00ED2195" w:rsidRDefault="00ED2195" w:rsidP="005D634B">
      <w:pPr>
        <w:spacing w:before="50" w:after="30" w:line="240" w:lineRule="auto"/>
        <w:jc w:val="both"/>
        <w:rPr>
          <w:color w:val="000000"/>
          <w:sz w:val="24"/>
          <w:szCs w:val="24"/>
          <w:lang w:val="ru-RU"/>
        </w:rPr>
      </w:pPr>
      <w:r>
        <w:rPr>
          <w:color w:val="000000"/>
          <w:sz w:val="24"/>
          <w:szCs w:val="24"/>
          <w:lang w:val="ru-RU"/>
        </w:rPr>
        <w:t xml:space="preserve">Комарова Т.С., </w:t>
      </w:r>
      <w:proofErr w:type="spellStart"/>
      <w:r w:rsidRPr="00ED2195">
        <w:rPr>
          <w:color w:val="000000"/>
          <w:sz w:val="24"/>
          <w:szCs w:val="24"/>
          <w:lang w:val="ru-RU"/>
        </w:rPr>
        <w:t>Филлипс</w:t>
      </w:r>
      <w:proofErr w:type="spellEnd"/>
      <w:r w:rsidRPr="00ED2195">
        <w:rPr>
          <w:color w:val="000000"/>
          <w:sz w:val="24"/>
          <w:szCs w:val="24"/>
          <w:lang w:val="ru-RU"/>
        </w:rPr>
        <w:t xml:space="preserve"> О.Ю. Эстетическая развивающая среда в ДОУ. – М.: Педагогическое общество России, 2007.</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Комратова</w:t>
      </w:r>
      <w:proofErr w:type="spellEnd"/>
      <w:r w:rsidRPr="00ED2195">
        <w:rPr>
          <w:color w:val="000000"/>
          <w:sz w:val="24"/>
          <w:szCs w:val="24"/>
          <w:lang w:val="ru-RU"/>
        </w:rPr>
        <w:t xml:space="preserve"> Н.Г., Грибова Л.Ф. Социально-нравственное воспитание детей 3-4 лет. Игровая и продуктивная деятельность. – М., 2005.</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Куцакова</w:t>
      </w:r>
      <w:proofErr w:type="spellEnd"/>
      <w:r w:rsidRPr="00ED2195">
        <w:rPr>
          <w:color w:val="000000"/>
          <w:sz w:val="24"/>
          <w:szCs w:val="24"/>
          <w:lang w:val="ru-RU"/>
        </w:rPr>
        <w:t xml:space="preserve"> Л.В. Конструирование из строительного материала: Средняя группа. - М.: МОЗАИКА – СИНТЕЗ, 2016.</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lastRenderedPageBreak/>
        <w:t>Куцакова</w:t>
      </w:r>
      <w:proofErr w:type="spellEnd"/>
      <w:r w:rsidRPr="00ED2195">
        <w:rPr>
          <w:color w:val="000000"/>
          <w:sz w:val="24"/>
          <w:szCs w:val="24"/>
          <w:lang w:val="ru-RU"/>
        </w:rPr>
        <w:t xml:space="preserve"> Л.В. Конструирование из строительного материала: Старшая группа. - М.: МОЗАИКА – СИНТЕЗ, 2016.</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Куцакова</w:t>
      </w:r>
      <w:proofErr w:type="spellEnd"/>
      <w:r w:rsidRPr="00ED2195">
        <w:rPr>
          <w:color w:val="000000"/>
          <w:sz w:val="24"/>
          <w:szCs w:val="24"/>
          <w:lang w:val="ru-RU"/>
        </w:rPr>
        <w:t xml:space="preserve"> Л.В. Конструирование из строительного материала: Подготовительная к школе группа. - М.: МОЗАИКА – СИНТЕЗ, 2016.</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Конструирование из природного материала. / Л.А. Парамонова. – М: Карапуз.</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Куцакова</w:t>
      </w:r>
      <w:proofErr w:type="spellEnd"/>
      <w:r w:rsidRPr="00ED2195">
        <w:rPr>
          <w:color w:val="000000"/>
          <w:sz w:val="24"/>
          <w:szCs w:val="24"/>
          <w:lang w:val="ru-RU"/>
        </w:rPr>
        <w:t xml:space="preserve"> Л.В. Конструирование и ручной труд в детском саду: Программа и конспекты занятий. - М., 2007</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Куцакова</w:t>
      </w:r>
      <w:proofErr w:type="spellEnd"/>
      <w:r w:rsidRPr="00ED2195">
        <w:rPr>
          <w:color w:val="000000"/>
          <w:sz w:val="24"/>
          <w:szCs w:val="24"/>
          <w:lang w:val="ru-RU"/>
        </w:rPr>
        <w:t xml:space="preserve"> Л.В. Занятия по конструированию из строительного материала в подготовительной группе детского сада. </w:t>
      </w:r>
      <w:proofErr w:type="gramStart"/>
      <w:r w:rsidRPr="00ED2195">
        <w:rPr>
          <w:color w:val="000000"/>
          <w:sz w:val="24"/>
          <w:szCs w:val="24"/>
          <w:lang w:val="ru-RU"/>
        </w:rPr>
        <w:t>-М</w:t>
      </w:r>
      <w:proofErr w:type="gramEnd"/>
      <w:r w:rsidRPr="00ED2195">
        <w:rPr>
          <w:color w:val="000000"/>
          <w:sz w:val="24"/>
          <w:szCs w:val="24"/>
          <w:lang w:val="ru-RU"/>
        </w:rPr>
        <w:t>.: Мозаика-Синтез, 2008</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Малышева А.Н., Ермолаева Н.В. Аппликация в детском саду. – Ярославль, 2002.</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Народное искусство в воспитании детей</w:t>
      </w:r>
      <w:proofErr w:type="gramStart"/>
      <w:r w:rsidRPr="00ED2195">
        <w:rPr>
          <w:color w:val="000000"/>
          <w:sz w:val="24"/>
          <w:szCs w:val="24"/>
          <w:lang w:val="ru-RU"/>
        </w:rPr>
        <w:t xml:space="preserve"> / П</w:t>
      </w:r>
      <w:proofErr w:type="gramEnd"/>
      <w:r w:rsidRPr="00ED2195">
        <w:rPr>
          <w:color w:val="000000"/>
          <w:sz w:val="24"/>
          <w:szCs w:val="24"/>
          <w:lang w:val="ru-RU"/>
        </w:rPr>
        <w:t xml:space="preserve">од ред. Т. С. Комаровой. - М, 2005.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Петрова И.М. Аппликация для дошкольников. – СПб</w:t>
      </w:r>
      <w:proofErr w:type="gramStart"/>
      <w:r w:rsidRPr="00ED2195">
        <w:rPr>
          <w:color w:val="000000"/>
          <w:sz w:val="24"/>
          <w:szCs w:val="24"/>
          <w:lang w:val="ru-RU"/>
        </w:rPr>
        <w:t xml:space="preserve">., </w:t>
      </w:r>
      <w:proofErr w:type="gramEnd"/>
      <w:r w:rsidRPr="00ED2195">
        <w:rPr>
          <w:color w:val="000000"/>
          <w:sz w:val="24"/>
          <w:szCs w:val="24"/>
          <w:lang w:val="ru-RU"/>
        </w:rPr>
        <w:t>2007.</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Соломенникова</w:t>
      </w:r>
      <w:proofErr w:type="spellEnd"/>
      <w:r w:rsidRPr="00ED2195">
        <w:rPr>
          <w:color w:val="000000"/>
          <w:sz w:val="24"/>
          <w:szCs w:val="24"/>
          <w:lang w:val="ru-RU"/>
        </w:rPr>
        <w:t xml:space="preserve"> О.А. Радость творчества. Ознакомление детей 5-7 лет с народным искусством. - М.: Мозаика-Синтез, 2005.</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Халезова</w:t>
      </w:r>
      <w:proofErr w:type="spellEnd"/>
      <w:r w:rsidRPr="00ED2195">
        <w:rPr>
          <w:color w:val="000000"/>
          <w:sz w:val="24"/>
          <w:szCs w:val="24"/>
          <w:lang w:val="ru-RU"/>
        </w:rPr>
        <w:t xml:space="preserve"> Н. Б. Декоративная лепка в детском </w:t>
      </w:r>
      <w:r>
        <w:rPr>
          <w:color w:val="000000"/>
          <w:sz w:val="24"/>
          <w:szCs w:val="24"/>
          <w:lang w:val="ru-RU"/>
        </w:rPr>
        <w:t xml:space="preserve">саду / Под ред. М. Б. </w:t>
      </w:r>
      <w:proofErr w:type="spellStart"/>
      <w:r>
        <w:rPr>
          <w:color w:val="000000"/>
          <w:sz w:val="24"/>
          <w:szCs w:val="24"/>
          <w:lang w:val="ru-RU"/>
        </w:rPr>
        <w:t>Зацепиной</w:t>
      </w:r>
      <w:proofErr w:type="spellEnd"/>
      <w:r w:rsidRPr="00ED2195">
        <w:rPr>
          <w:color w:val="000000"/>
          <w:sz w:val="24"/>
          <w:szCs w:val="24"/>
          <w:lang w:val="ru-RU"/>
        </w:rPr>
        <w:t>. М., 2005.</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Швайко</w:t>
      </w:r>
      <w:proofErr w:type="spellEnd"/>
      <w:r w:rsidRPr="00ED2195">
        <w:rPr>
          <w:color w:val="000000"/>
          <w:sz w:val="24"/>
          <w:szCs w:val="24"/>
          <w:lang w:val="ru-RU"/>
        </w:rPr>
        <w:t xml:space="preserve"> Г.С. Занятия по изобразительной деятельности в детском саду: Средняя группа. Программа, конспекты. – М.: ВЛАДАС, 2000. </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Швайко</w:t>
      </w:r>
      <w:proofErr w:type="spellEnd"/>
      <w:r w:rsidRPr="00ED2195">
        <w:rPr>
          <w:color w:val="000000"/>
          <w:sz w:val="24"/>
          <w:szCs w:val="24"/>
          <w:lang w:val="ru-RU"/>
        </w:rPr>
        <w:t xml:space="preserve"> Г.С. Занятия по изобразительной деятельности в детском саду: Старшая группа. Программа, конспекты. – М.: ВЛАДАС, 2003. </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Швайко</w:t>
      </w:r>
      <w:proofErr w:type="spellEnd"/>
      <w:r w:rsidRPr="00ED2195">
        <w:rPr>
          <w:color w:val="000000"/>
          <w:sz w:val="24"/>
          <w:szCs w:val="24"/>
          <w:lang w:val="ru-RU"/>
        </w:rPr>
        <w:t xml:space="preserve"> Г.С. Занятия по изобразительной деятельности в детском саду: Подготовительная группа. Программа, конспекты. – М.: ВЛАДАС, 2003.</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Нагпядно-дидактические</w:t>
      </w:r>
      <w:proofErr w:type="spellEnd"/>
      <w:r w:rsidRPr="00ED2195">
        <w:rPr>
          <w:color w:val="000000"/>
          <w:sz w:val="24"/>
          <w:szCs w:val="24"/>
          <w:lang w:val="ru-RU"/>
        </w:rPr>
        <w:t xml:space="preserve"> пособия </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Филимоновская</w:t>
      </w:r>
      <w:proofErr w:type="spellEnd"/>
      <w:r w:rsidRPr="00ED2195">
        <w:rPr>
          <w:color w:val="000000"/>
          <w:sz w:val="24"/>
          <w:szCs w:val="24"/>
          <w:lang w:val="ru-RU"/>
        </w:rPr>
        <w:t xml:space="preserve"> народная игрушка. — М.: Мозаика-Синтез, 2010.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Городецкая роспись по дереву. — М</w:t>
      </w:r>
      <w:proofErr w:type="gramStart"/>
      <w:r w:rsidRPr="00ED2195">
        <w:rPr>
          <w:color w:val="000000"/>
          <w:sz w:val="24"/>
          <w:szCs w:val="24"/>
          <w:lang w:val="ru-RU"/>
        </w:rPr>
        <w:t xml:space="preserve">,: </w:t>
      </w:r>
      <w:proofErr w:type="gramEnd"/>
      <w:r w:rsidRPr="00ED2195">
        <w:rPr>
          <w:color w:val="000000"/>
          <w:sz w:val="24"/>
          <w:szCs w:val="24"/>
          <w:lang w:val="ru-RU"/>
        </w:rPr>
        <w:t xml:space="preserve">Мозаика-Синтез, 2010.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Каргополь </w:t>
      </w:r>
      <w:proofErr w:type="gramStart"/>
      <w:r w:rsidRPr="00ED2195">
        <w:rPr>
          <w:color w:val="000000"/>
          <w:sz w:val="24"/>
          <w:szCs w:val="24"/>
          <w:lang w:val="ru-RU"/>
        </w:rPr>
        <w:t>—н</w:t>
      </w:r>
      <w:proofErr w:type="gramEnd"/>
      <w:r w:rsidRPr="00ED2195">
        <w:rPr>
          <w:color w:val="000000"/>
          <w:sz w:val="24"/>
          <w:szCs w:val="24"/>
          <w:lang w:val="ru-RU"/>
        </w:rPr>
        <w:t xml:space="preserve">ародная игрушка. —М,: Мозаика-Синтез, 2010.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Дымковская игрушка. - М.: Мозаика-Синтез, 2010.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Хохлома, </w:t>
      </w:r>
      <w:proofErr w:type="gramStart"/>
      <w:r w:rsidRPr="00ED2195">
        <w:rPr>
          <w:color w:val="000000"/>
          <w:sz w:val="24"/>
          <w:szCs w:val="24"/>
          <w:lang w:val="ru-RU"/>
        </w:rPr>
        <w:t>—М</w:t>
      </w:r>
      <w:proofErr w:type="gramEnd"/>
      <w:r w:rsidRPr="00ED2195">
        <w:rPr>
          <w:color w:val="000000"/>
          <w:sz w:val="24"/>
          <w:szCs w:val="24"/>
          <w:lang w:val="ru-RU"/>
        </w:rPr>
        <w:t xml:space="preserve">.: Мозаика-Синтез, 2010.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Гжель. - М.: Мозаика-Синтез, 2010. </w:t>
      </w:r>
    </w:p>
    <w:p w:rsidR="00ED2195" w:rsidRDefault="00ED2195" w:rsidP="005D634B">
      <w:pPr>
        <w:spacing w:before="50" w:after="30" w:line="240" w:lineRule="auto"/>
        <w:jc w:val="both"/>
        <w:rPr>
          <w:color w:val="000000"/>
          <w:sz w:val="24"/>
          <w:szCs w:val="24"/>
          <w:lang w:val="ru-RU"/>
        </w:rPr>
      </w:pPr>
      <w:r w:rsidRPr="00ED2195">
        <w:rPr>
          <w:color w:val="000000"/>
          <w:sz w:val="24"/>
          <w:szCs w:val="24"/>
          <w:lang w:val="ru-RU"/>
        </w:rPr>
        <w:t>М</w:t>
      </w:r>
      <w:r>
        <w:rPr>
          <w:color w:val="000000"/>
          <w:sz w:val="24"/>
          <w:szCs w:val="24"/>
          <w:lang w:val="ru-RU"/>
        </w:rPr>
        <w:t xml:space="preserve">етодические материалы, средства: </w:t>
      </w:r>
      <w:r w:rsidRPr="00ED2195">
        <w:rPr>
          <w:color w:val="000000"/>
          <w:sz w:val="24"/>
          <w:szCs w:val="24"/>
          <w:lang w:val="ru-RU"/>
        </w:rPr>
        <w:t>Демонстрационные наборы картинок, иллюстраций. Образцы, натура, народные игрушки. Материалы и оборудование для рисования, аппликации, лепки. Магнитные доски, мольберты. Картины художников, иллюстраторов, портреты художников, дидактические игры на развитие восприятия. Атрибуты для музыкальных игр. Музыкальные инструменты. Аудио- и видеоматериалы. Костюмы, декорации.  Детская литература.</w:t>
      </w:r>
    </w:p>
    <w:p w:rsidR="00AD1168" w:rsidRPr="00ED2195" w:rsidRDefault="00AD1168" w:rsidP="005D634B">
      <w:pPr>
        <w:spacing w:before="50" w:after="30" w:line="240" w:lineRule="auto"/>
        <w:jc w:val="both"/>
        <w:rPr>
          <w:color w:val="000000"/>
          <w:sz w:val="24"/>
          <w:szCs w:val="24"/>
          <w:lang w:val="ru-RU"/>
        </w:rPr>
      </w:pPr>
      <w:r>
        <w:rPr>
          <w:color w:val="000000"/>
          <w:sz w:val="24"/>
          <w:szCs w:val="24"/>
          <w:lang w:val="ru-RU"/>
        </w:rPr>
        <w:t>Музыкальная деятельность.</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Перечень пособий</w:t>
      </w:r>
      <w:r w:rsidRPr="00ED2195">
        <w:rPr>
          <w:color w:val="000000"/>
          <w:sz w:val="24"/>
          <w:szCs w:val="24"/>
          <w:lang w:val="ru-RU"/>
        </w:rPr>
        <w:tab/>
      </w:r>
      <w:proofErr w:type="spellStart"/>
      <w:r w:rsidRPr="00ED2195">
        <w:rPr>
          <w:color w:val="000000"/>
          <w:sz w:val="24"/>
          <w:szCs w:val="24"/>
          <w:lang w:val="ru-RU"/>
        </w:rPr>
        <w:t>Волоснина</w:t>
      </w:r>
      <w:proofErr w:type="spellEnd"/>
      <w:r w:rsidRPr="00ED2195">
        <w:rPr>
          <w:color w:val="000000"/>
          <w:sz w:val="24"/>
          <w:szCs w:val="24"/>
          <w:lang w:val="ru-RU"/>
        </w:rPr>
        <w:t xml:space="preserve"> Г.А. Аничков мост: вчера, сегодня, завтра. Музыкальные минутки для малышей. - </w:t>
      </w:r>
      <w:proofErr w:type="gramStart"/>
      <w:r w:rsidRPr="00ED2195">
        <w:rPr>
          <w:color w:val="000000"/>
          <w:sz w:val="24"/>
          <w:szCs w:val="24"/>
          <w:lang w:val="ru-RU"/>
        </w:rPr>
        <w:t>С-</w:t>
      </w:r>
      <w:proofErr w:type="gramEnd"/>
      <w:r w:rsidRPr="00ED2195">
        <w:rPr>
          <w:color w:val="000000"/>
          <w:sz w:val="24"/>
          <w:szCs w:val="24"/>
          <w:lang w:val="ru-RU"/>
        </w:rPr>
        <w:t xml:space="preserve"> Пб, 2006</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Гавришева Л.Б. Конспекты интегрированной коррекционной образовательной музыкальной деятельности с детьми. Методическое пособие. – </w:t>
      </w:r>
      <w:proofErr w:type="spellStart"/>
      <w:proofErr w:type="gramStart"/>
      <w:r w:rsidRPr="00ED2195">
        <w:rPr>
          <w:color w:val="000000"/>
          <w:sz w:val="24"/>
          <w:szCs w:val="24"/>
          <w:lang w:val="ru-RU"/>
        </w:rPr>
        <w:t>СП-б</w:t>
      </w:r>
      <w:proofErr w:type="spellEnd"/>
      <w:proofErr w:type="gramEnd"/>
      <w:r w:rsidRPr="00ED2195">
        <w:rPr>
          <w:color w:val="000000"/>
          <w:sz w:val="24"/>
          <w:szCs w:val="24"/>
          <w:lang w:val="ru-RU"/>
        </w:rPr>
        <w:t>, 2006</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Габчук</w:t>
      </w:r>
      <w:proofErr w:type="spellEnd"/>
      <w:r w:rsidRPr="00ED2195">
        <w:rPr>
          <w:color w:val="000000"/>
          <w:sz w:val="24"/>
          <w:szCs w:val="24"/>
          <w:lang w:val="ru-RU"/>
        </w:rPr>
        <w:t xml:space="preserve"> Е.А. А у нас сегодня праздник. - Ярославль, 2001.</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Гераскина</w:t>
      </w:r>
      <w:proofErr w:type="spellEnd"/>
      <w:r w:rsidRPr="00ED2195">
        <w:rPr>
          <w:color w:val="000000"/>
          <w:sz w:val="24"/>
          <w:szCs w:val="24"/>
          <w:lang w:val="ru-RU"/>
        </w:rPr>
        <w:t xml:space="preserve"> Л. Ожидание чуда, книга 1-4. М., 2003</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Громова О. Н. Игры - забавы по развитию мелкой моторики у детей. - М., 2002</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Давыдова М.А. Музыкальное воспитание в детском саду. - М., 2006</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Зарецкая Н.В. Веселая карусель, игры, танцы, упражнения 2-4 года. - М., 2004</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lastRenderedPageBreak/>
        <w:t>Зарецкая Н.В. Календарные музыкальные праздники для детей раннего и младшего дошкольного возраста. - М., 2005</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Зарецкая Н.В. Танцы в детском саду. - М., 2004</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Зарецкая Н.В. Музыкальные сказки для детского сада. - М., 2004</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Захарова С. Праздники в детском саду. - М., 2002</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Зацепина</w:t>
      </w:r>
      <w:proofErr w:type="spellEnd"/>
      <w:r w:rsidRPr="00ED2195">
        <w:rPr>
          <w:color w:val="000000"/>
          <w:sz w:val="24"/>
          <w:szCs w:val="24"/>
          <w:lang w:val="ru-RU"/>
        </w:rPr>
        <w:t xml:space="preserve"> М. Б. Музыкальное воспитание в детском саду. - М</w:t>
      </w:r>
      <w:proofErr w:type="gramStart"/>
      <w:r w:rsidRPr="00ED2195">
        <w:rPr>
          <w:color w:val="000000"/>
          <w:sz w:val="24"/>
          <w:szCs w:val="24"/>
          <w:lang w:val="ru-RU"/>
        </w:rPr>
        <w:t xml:space="preserve">,: </w:t>
      </w:r>
      <w:proofErr w:type="spellStart"/>
      <w:proofErr w:type="gramEnd"/>
      <w:r w:rsidRPr="00ED2195">
        <w:rPr>
          <w:color w:val="000000"/>
          <w:sz w:val="24"/>
          <w:szCs w:val="24"/>
          <w:lang w:val="ru-RU"/>
        </w:rPr>
        <w:t>Мозаика-Синтез,¬</w:t>
      </w:r>
      <w:proofErr w:type="spellEnd"/>
      <w:r w:rsidRPr="00ED2195">
        <w:rPr>
          <w:color w:val="000000"/>
          <w:sz w:val="24"/>
          <w:szCs w:val="24"/>
          <w:lang w:val="ru-RU"/>
        </w:rPr>
        <w:t xml:space="preserve"> 2010.</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Зацепина</w:t>
      </w:r>
      <w:proofErr w:type="spellEnd"/>
      <w:r w:rsidRPr="00ED2195">
        <w:rPr>
          <w:color w:val="000000"/>
          <w:sz w:val="24"/>
          <w:szCs w:val="24"/>
          <w:lang w:val="ru-RU"/>
        </w:rPr>
        <w:t xml:space="preserve"> М. Б. </w:t>
      </w:r>
      <w:proofErr w:type="spellStart"/>
      <w:r w:rsidRPr="00ED2195">
        <w:rPr>
          <w:color w:val="000000"/>
          <w:sz w:val="24"/>
          <w:szCs w:val="24"/>
          <w:lang w:val="ru-RU"/>
        </w:rPr>
        <w:t>Культурно-досуговая</w:t>
      </w:r>
      <w:proofErr w:type="spellEnd"/>
      <w:r w:rsidRPr="00ED2195">
        <w:rPr>
          <w:color w:val="000000"/>
          <w:sz w:val="24"/>
          <w:szCs w:val="24"/>
          <w:lang w:val="ru-RU"/>
        </w:rPr>
        <w:t xml:space="preserve"> деятельность в детском саду. — М.: Мозаика-Синтез, 2010.</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Зацепина</w:t>
      </w:r>
      <w:proofErr w:type="spellEnd"/>
      <w:r w:rsidRPr="00ED2195">
        <w:rPr>
          <w:color w:val="000000"/>
          <w:sz w:val="24"/>
          <w:szCs w:val="24"/>
          <w:lang w:val="ru-RU"/>
        </w:rPr>
        <w:t xml:space="preserve"> М. Б., Антонова Т. В. Народные праздники в детском саду. — </w:t>
      </w:r>
      <w:proofErr w:type="spellStart"/>
      <w:r w:rsidRPr="00ED2195">
        <w:rPr>
          <w:color w:val="000000"/>
          <w:sz w:val="24"/>
          <w:szCs w:val="24"/>
          <w:lang w:val="ru-RU"/>
        </w:rPr>
        <w:t>М.:-Мозаик</w:t>
      </w:r>
      <w:proofErr w:type="gramStart"/>
      <w:r w:rsidRPr="00ED2195">
        <w:rPr>
          <w:color w:val="000000"/>
          <w:sz w:val="24"/>
          <w:szCs w:val="24"/>
          <w:lang w:val="ru-RU"/>
        </w:rPr>
        <w:t>а</w:t>
      </w:r>
      <w:proofErr w:type="spellEnd"/>
      <w:r w:rsidRPr="00ED2195">
        <w:rPr>
          <w:color w:val="000000"/>
          <w:sz w:val="24"/>
          <w:szCs w:val="24"/>
          <w:lang w:val="ru-RU"/>
        </w:rPr>
        <w:t>-</w:t>
      </w:r>
      <w:proofErr w:type="gramEnd"/>
      <w:r w:rsidRPr="00ED2195">
        <w:rPr>
          <w:color w:val="000000"/>
          <w:sz w:val="24"/>
          <w:szCs w:val="24"/>
          <w:lang w:val="ru-RU"/>
        </w:rPr>
        <w:t xml:space="preserve"> Синтез, 2010.</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Зацепина</w:t>
      </w:r>
      <w:proofErr w:type="spellEnd"/>
      <w:r w:rsidRPr="00ED2195">
        <w:rPr>
          <w:color w:val="000000"/>
          <w:sz w:val="24"/>
          <w:szCs w:val="24"/>
          <w:lang w:val="ru-RU"/>
        </w:rPr>
        <w:t xml:space="preserve"> М. Б., Антонова ТВ. Праздники и развлечения в детском саду. - М.: Мозаика-Синтез, 2008.</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Каплунока</w:t>
      </w:r>
      <w:proofErr w:type="spellEnd"/>
      <w:r w:rsidRPr="00ED2195">
        <w:rPr>
          <w:color w:val="000000"/>
          <w:sz w:val="24"/>
          <w:szCs w:val="24"/>
          <w:lang w:val="ru-RU"/>
        </w:rPr>
        <w:t xml:space="preserve"> И. Ладушки (средняя группа). Праздник каждый день. - </w:t>
      </w:r>
      <w:proofErr w:type="gramStart"/>
      <w:r w:rsidRPr="00ED2195">
        <w:rPr>
          <w:color w:val="000000"/>
          <w:sz w:val="24"/>
          <w:szCs w:val="24"/>
          <w:lang w:val="ru-RU"/>
        </w:rPr>
        <w:t>С-</w:t>
      </w:r>
      <w:proofErr w:type="gramEnd"/>
      <w:r w:rsidRPr="00ED2195">
        <w:rPr>
          <w:color w:val="000000"/>
          <w:sz w:val="24"/>
          <w:szCs w:val="24"/>
          <w:lang w:val="ru-RU"/>
        </w:rPr>
        <w:t xml:space="preserve"> Пб., 2000</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Корчаловская</w:t>
      </w:r>
      <w:proofErr w:type="spellEnd"/>
      <w:r w:rsidRPr="00ED2195">
        <w:rPr>
          <w:color w:val="000000"/>
          <w:sz w:val="24"/>
          <w:szCs w:val="24"/>
          <w:lang w:val="ru-RU"/>
        </w:rPr>
        <w:t xml:space="preserve"> Н. Праздник каждый день. - Ростов-на-Дону, 2002</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Костина Э. Камертон. Программа раннего образования детей раннего и дошкольного возраста. - М., 2008 </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Ледяйкина</w:t>
      </w:r>
      <w:proofErr w:type="spellEnd"/>
      <w:r w:rsidRPr="00ED2195">
        <w:rPr>
          <w:color w:val="000000"/>
          <w:sz w:val="24"/>
          <w:szCs w:val="24"/>
          <w:lang w:val="ru-RU"/>
        </w:rPr>
        <w:t xml:space="preserve"> Е.Г. Праздники для современных малышей. - Ярославль, 2004</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Липатникова</w:t>
      </w:r>
      <w:proofErr w:type="spellEnd"/>
      <w:r w:rsidRPr="00ED2195">
        <w:rPr>
          <w:color w:val="000000"/>
          <w:sz w:val="24"/>
          <w:szCs w:val="24"/>
          <w:lang w:val="ru-RU"/>
        </w:rPr>
        <w:t xml:space="preserve"> Т.Н Праздник начинается. - Ярославль, 2001</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Мерзлякова С.И. Фолькло</w:t>
      </w:r>
      <w:proofErr w:type="gramStart"/>
      <w:r w:rsidRPr="00ED2195">
        <w:rPr>
          <w:color w:val="000000"/>
          <w:sz w:val="24"/>
          <w:szCs w:val="24"/>
          <w:lang w:val="ru-RU"/>
        </w:rPr>
        <w:t>р-</w:t>
      </w:r>
      <w:proofErr w:type="gramEnd"/>
      <w:r w:rsidRPr="00ED2195">
        <w:rPr>
          <w:color w:val="000000"/>
          <w:sz w:val="24"/>
          <w:szCs w:val="24"/>
          <w:lang w:val="ru-RU"/>
        </w:rPr>
        <w:t xml:space="preserve"> музыка- театр. - М., 2003</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 xml:space="preserve">Михайлова М.А. Танцы, игры, упражнения для красивого движения. </w:t>
      </w:r>
      <w:proofErr w:type="gramStart"/>
      <w:r w:rsidRPr="00ED2195">
        <w:rPr>
          <w:color w:val="000000"/>
          <w:sz w:val="24"/>
          <w:szCs w:val="24"/>
          <w:lang w:val="ru-RU"/>
        </w:rPr>
        <w:t>-Я</w:t>
      </w:r>
      <w:proofErr w:type="gramEnd"/>
      <w:r w:rsidRPr="00ED2195">
        <w:rPr>
          <w:color w:val="000000"/>
          <w:sz w:val="24"/>
          <w:szCs w:val="24"/>
          <w:lang w:val="ru-RU"/>
        </w:rPr>
        <w:t>рославль, 2001</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Науменко</w:t>
      </w:r>
      <w:proofErr w:type="spellEnd"/>
      <w:r w:rsidRPr="00ED2195">
        <w:rPr>
          <w:color w:val="000000"/>
          <w:sz w:val="24"/>
          <w:szCs w:val="24"/>
          <w:lang w:val="ru-RU"/>
        </w:rPr>
        <w:t xml:space="preserve"> Г. </w:t>
      </w:r>
      <w:proofErr w:type="spellStart"/>
      <w:r w:rsidRPr="00ED2195">
        <w:rPr>
          <w:color w:val="000000"/>
          <w:sz w:val="24"/>
          <w:szCs w:val="24"/>
          <w:lang w:val="ru-RU"/>
        </w:rPr>
        <w:t>Фольклерный</w:t>
      </w:r>
      <w:proofErr w:type="spellEnd"/>
      <w:r w:rsidRPr="00ED2195">
        <w:rPr>
          <w:color w:val="000000"/>
          <w:sz w:val="24"/>
          <w:szCs w:val="24"/>
          <w:lang w:val="ru-RU"/>
        </w:rPr>
        <w:t xml:space="preserve"> праздник. - М., 2000</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Новикова Г.П. Эстетическое воспитание и развитие творческой активности детей старшего дошкольного возраста. - М., 2002</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Петрова Т.И Подготовка и проведение театральных игр в детском саду. - М., 2003</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Рокитянская</w:t>
      </w:r>
      <w:proofErr w:type="spellEnd"/>
      <w:r w:rsidRPr="00ED2195">
        <w:rPr>
          <w:color w:val="000000"/>
          <w:sz w:val="24"/>
          <w:szCs w:val="24"/>
          <w:lang w:val="ru-RU"/>
        </w:rPr>
        <w:t xml:space="preserve"> Т.А. Воспитание звуком, музыкальные занятия с детьми от 3 от 9 лет. - Ярославль, 2002 </w:t>
      </w:r>
    </w:p>
    <w:p w:rsidR="00ED2195" w:rsidRPr="00ED2195" w:rsidRDefault="00ED2195" w:rsidP="005D634B">
      <w:pPr>
        <w:spacing w:before="50" w:after="30" w:line="240" w:lineRule="auto"/>
        <w:jc w:val="both"/>
        <w:rPr>
          <w:color w:val="000000"/>
          <w:sz w:val="24"/>
          <w:szCs w:val="24"/>
          <w:lang w:val="ru-RU"/>
        </w:rPr>
      </w:pPr>
      <w:r w:rsidRPr="00ED2195">
        <w:rPr>
          <w:color w:val="000000"/>
          <w:sz w:val="24"/>
          <w:szCs w:val="24"/>
          <w:lang w:val="ru-RU"/>
        </w:rPr>
        <w:t>Ромашкова Е.И. Веселые утренники в детском саду. - М., 2006</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Случкая</w:t>
      </w:r>
      <w:proofErr w:type="spellEnd"/>
      <w:r w:rsidRPr="00ED2195">
        <w:rPr>
          <w:color w:val="000000"/>
          <w:sz w:val="24"/>
          <w:szCs w:val="24"/>
          <w:lang w:val="ru-RU"/>
        </w:rPr>
        <w:t xml:space="preserve"> С. Танцевальная мозаика. - М., 2006</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Тукбаева</w:t>
      </w:r>
      <w:proofErr w:type="spellEnd"/>
      <w:r w:rsidRPr="00ED2195">
        <w:rPr>
          <w:color w:val="000000"/>
          <w:sz w:val="24"/>
          <w:szCs w:val="24"/>
          <w:lang w:val="ru-RU"/>
        </w:rPr>
        <w:t xml:space="preserve"> Л.Л. Дорогой Добра. - Бирск, 2002</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Тукбаева</w:t>
      </w:r>
      <w:proofErr w:type="spellEnd"/>
      <w:r w:rsidRPr="00ED2195">
        <w:rPr>
          <w:color w:val="000000"/>
          <w:sz w:val="24"/>
          <w:szCs w:val="24"/>
          <w:lang w:val="ru-RU"/>
        </w:rPr>
        <w:t xml:space="preserve"> Л.Л. Дружим с песней. - Бирск, 2002</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Ходаковская</w:t>
      </w:r>
      <w:proofErr w:type="spellEnd"/>
      <w:r w:rsidRPr="00ED2195">
        <w:rPr>
          <w:color w:val="000000"/>
          <w:sz w:val="24"/>
          <w:szCs w:val="24"/>
          <w:lang w:val="ru-RU"/>
        </w:rPr>
        <w:t xml:space="preserve"> З.В. Музыкальные праздники для детей раннего возраста. - М., 2003</w:t>
      </w:r>
    </w:p>
    <w:p w:rsidR="00ED2195" w:rsidRPr="00ED2195" w:rsidRDefault="00ED2195" w:rsidP="005D634B">
      <w:pPr>
        <w:spacing w:before="50" w:after="30" w:line="240" w:lineRule="auto"/>
        <w:jc w:val="both"/>
        <w:rPr>
          <w:color w:val="000000"/>
          <w:sz w:val="24"/>
          <w:szCs w:val="24"/>
          <w:lang w:val="ru-RU"/>
        </w:rPr>
      </w:pPr>
      <w:proofErr w:type="spellStart"/>
      <w:r w:rsidRPr="00ED2195">
        <w:rPr>
          <w:color w:val="000000"/>
          <w:sz w:val="24"/>
          <w:szCs w:val="24"/>
          <w:lang w:val="ru-RU"/>
        </w:rPr>
        <w:t>Ходаковская</w:t>
      </w:r>
      <w:proofErr w:type="spellEnd"/>
      <w:r w:rsidRPr="00ED2195">
        <w:rPr>
          <w:color w:val="000000"/>
          <w:sz w:val="24"/>
          <w:szCs w:val="24"/>
          <w:lang w:val="ru-RU"/>
        </w:rPr>
        <w:t xml:space="preserve"> З.В. Музыкальные праздники и занятия для детей 3-4 лет. </w:t>
      </w:r>
      <w:proofErr w:type="gramStart"/>
      <w:r w:rsidRPr="00ED2195">
        <w:rPr>
          <w:color w:val="000000"/>
          <w:sz w:val="24"/>
          <w:szCs w:val="24"/>
          <w:lang w:val="ru-RU"/>
        </w:rPr>
        <w:t>-</w:t>
      </w:r>
      <w:r>
        <w:rPr>
          <w:color w:val="000000"/>
          <w:sz w:val="24"/>
          <w:szCs w:val="24"/>
          <w:lang w:val="ru-RU"/>
        </w:rPr>
        <w:t>М</w:t>
      </w:r>
      <w:proofErr w:type="gramEnd"/>
      <w:r>
        <w:rPr>
          <w:color w:val="000000"/>
          <w:sz w:val="24"/>
          <w:szCs w:val="24"/>
          <w:lang w:val="ru-RU"/>
        </w:rPr>
        <w:t>., 2005</w:t>
      </w:r>
    </w:p>
    <w:p w:rsidR="00ED2195" w:rsidRDefault="00ED2195" w:rsidP="005D634B">
      <w:pPr>
        <w:spacing w:before="50" w:after="30" w:line="240" w:lineRule="auto"/>
        <w:jc w:val="both"/>
        <w:rPr>
          <w:color w:val="000000"/>
          <w:sz w:val="24"/>
          <w:szCs w:val="24"/>
          <w:lang w:val="ru-RU"/>
        </w:rPr>
      </w:pPr>
      <w:r w:rsidRPr="00ED2195">
        <w:rPr>
          <w:color w:val="000000"/>
          <w:sz w:val="24"/>
          <w:szCs w:val="24"/>
          <w:lang w:val="ru-RU"/>
        </w:rPr>
        <w:t>Перечень программ и технологий</w:t>
      </w:r>
      <w:r w:rsidRPr="00ED2195">
        <w:rPr>
          <w:color w:val="000000"/>
          <w:sz w:val="24"/>
          <w:szCs w:val="24"/>
          <w:lang w:val="ru-RU"/>
        </w:rPr>
        <w:tab/>
        <w:t>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p w:rsidR="00103356" w:rsidRPr="00CA0AF5" w:rsidRDefault="00335AF1" w:rsidP="005D634B">
      <w:pPr>
        <w:spacing w:before="150" w:after="0" w:line="240" w:lineRule="auto"/>
        <w:jc w:val="both"/>
        <w:rPr>
          <w:lang w:val="ru-RU"/>
        </w:rPr>
      </w:pPr>
      <w:r w:rsidRPr="00ED2195">
        <w:rPr>
          <w:b/>
          <w:bCs/>
          <w:color w:val="000000"/>
          <w:sz w:val="24"/>
          <w:szCs w:val="24"/>
          <w:lang w:val="ru-RU"/>
        </w:rPr>
        <w:t xml:space="preserve">     </w:t>
      </w:r>
      <w:r w:rsidRPr="00CA0AF5">
        <w:rPr>
          <w:b/>
          <w:bCs/>
          <w:color w:val="000000"/>
          <w:sz w:val="24"/>
          <w:szCs w:val="24"/>
          <w:lang w:val="ru-RU"/>
        </w:rPr>
        <w:t>2.1.5. Физическое развитие</w:t>
      </w:r>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AD1168">
        <w:rPr>
          <w:color w:val="000000"/>
          <w:sz w:val="24"/>
          <w:szCs w:val="24"/>
          <w:lang w:val="ru-RU"/>
        </w:rPr>
        <w:t>первая</w:t>
      </w:r>
      <w:r w:rsidRPr="00335AF1">
        <w:rPr>
          <w:color w:val="000000"/>
          <w:sz w:val="24"/>
          <w:szCs w:val="24"/>
          <w:lang w:val="ru-RU"/>
        </w:rPr>
        <w:t xml:space="preserve"> группа детей раннего возраста (от 1 года до 2 лет) (п.22.2.</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AD1168" w:rsidRPr="00AD1168">
        <w:rPr>
          <w:color w:val="000000"/>
          <w:sz w:val="24"/>
          <w:szCs w:val="24"/>
          <w:lang w:val="ru-RU"/>
        </w:rPr>
        <w:t xml:space="preserve">вторая группа детей раннего возраста </w:t>
      </w:r>
      <w:r w:rsidRPr="00335AF1">
        <w:rPr>
          <w:color w:val="000000"/>
          <w:sz w:val="24"/>
          <w:szCs w:val="24"/>
          <w:lang w:val="ru-RU"/>
        </w:rPr>
        <w:t>(от 2 лет до 3 лет) (п.22.3.</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младшая группа (от 3 лет до 4 лет) (п.22.4.</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средняя группа (от 4 лет до 5 лет) (п.22.5.</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старшая группа (от 5 лет до 6 лет) (п.22.6.</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подготовительная группа (от 6 лет до 7 лет) (п.22.7.</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lastRenderedPageBreak/>
        <w:t xml:space="preserve">     </w:t>
      </w:r>
      <w:proofErr w:type="gramStart"/>
      <w:r w:rsidRPr="00335AF1">
        <w:rPr>
          <w:color w:val="000000"/>
          <w:sz w:val="24"/>
          <w:szCs w:val="24"/>
          <w:lang w:val="ru-RU"/>
        </w:rPr>
        <w:t>Совокупные задачи воспитания в рамках образовательной области «Физическое развитие» направлено на приобщение детей к ценностям «Жизнь», «Здоровье» (п. 22.8.</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6179F1" w:rsidRDefault="00335AF1" w:rsidP="005D634B">
      <w:pPr>
        <w:spacing w:before="50" w:after="0" w:line="240" w:lineRule="auto"/>
        <w:jc w:val="both"/>
        <w:rPr>
          <w:color w:val="000000"/>
          <w:sz w:val="24"/>
          <w:szCs w:val="24"/>
          <w:lang w:val="ru-RU"/>
        </w:rPr>
      </w:pPr>
      <w:r w:rsidRPr="00CA0AF5">
        <w:rPr>
          <w:color w:val="000000"/>
          <w:sz w:val="24"/>
          <w:szCs w:val="24"/>
          <w:lang w:val="ru-RU"/>
        </w:rPr>
        <w:t xml:space="preserve">     </w:t>
      </w:r>
      <w:r w:rsidRPr="006179F1">
        <w:rPr>
          <w:b/>
          <w:color w:val="000000"/>
          <w:sz w:val="24"/>
          <w:szCs w:val="24"/>
          <w:lang w:val="ru-RU"/>
        </w:rPr>
        <w:t>Учебные издания</w:t>
      </w:r>
      <w:r w:rsidRPr="00335AF1">
        <w:rPr>
          <w:color w:val="000000"/>
          <w:sz w:val="24"/>
          <w:szCs w:val="24"/>
          <w:lang w:val="ru-RU"/>
        </w:rPr>
        <w:t xml:space="preserve">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p w:rsidR="00ED2195" w:rsidRPr="00ED2195" w:rsidRDefault="00ED2195" w:rsidP="005D634B">
      <w:pPr>
        <w:spacing w:before="50" w:after="0" w:line="240" w:lineRule="auto"/>
        <w:jc w:val="both"/>
        <w:rPr>
          <w:color w:val="000000"/>
          <w:sz w:val="24"/>
          <w:szCs w:val="24"/>
          <w:lang w:val="ru-RU"/>
        </w:rPr>
      </w:pPr>
      <w:r w:rsidRPr="00ED2195">
        <w:rPr>
          <w:color w:val="000000"/>
          <w:sz w:val="24"/>
          <w:szCs w:val="24"/>
          <w:lang w:val="ru-RU"/>
        </w:rPr>
        <w:t>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p w:rsidR="00ED2195" w:rsidRPr="00ED2195" w:rsidRDefault="00ED2195" w:rsidP="005D634B">
      <w:pPr>
        <w:spacing w:before="50" w:after="0" w:line="240" w:lineRule="auto"/>
        <w:jc w:val="both"/>
        <w:rPr>
          <w:color w:val="000000"/>
          <w:sz w:val="24"/>
          <w:szCs w:val="24"/>
          <w:lang w:val="ru-RU"/>
        </w:rPr>
      </w:pPr>
      <w:r w:rsidRPr="00ED2195">
        <w:rPr>
          <w:color w:val="000000"/>
          <w:sz w:val="24"/>
          <w:szCs w:val="24"/>
          <w:lang w:val="ru-RU"/>
        </w:rPr>
        <w:t xml:space="preserve">Кузнецов В.С., </w:t>
      </w:r>
      <w:proofErr w:type="spellStart"/>
      <w:r w:rsidRPr="00ED2195">
        <w:rPr>
          <w:color w:val="000000"/>
          <w:sz w:val="24"/>
          <w:szCs w:val="24"/>
          <w:lang w:val="ru-RU"/>
        </w:rPr>
        <w:t>Колодницкий</w:t>
      </w:r>
      <w:proofErr w:type="spellEnd"/>
      <w:r w:rsidRPr="00ED2195">
        <w:rPr>
          <w:color w:val="000000"/>
          <w:sz w:val="24"/>
          <w:szCs w:val="24"/>
          <w:lang w:val="ru-RU"/>
        </w:rPr>
        <w:t xml:space="preserve"> Г.А. Физические упражнения и подвижные игры: Методическое пособие. - М.: Издательство НЦ ЭНАС, 2005.</w:t>
      </w:r>
    </w:p>
    <w:p w:rsidR="00ED2195" w:rsidRPr="00ED2195" w:rsidRDefault="00ED2195" w:rsidP="005D634B">
      <w:pPr>
        <w:spacing w:before="50" w:after="0" w:line="240" w:lineRule="auto"/>
        <w:jc w:val="both"/>
        <w:rPr>
          <w:color w:val="000000"/>
          <w:sz w:val="24"/>
          <w:szCs w:val="24"/>
          <w:lang w:val="ru-RU"/>
        </w:rPr>
      </w:pPr>
      <w:r w:rsidRPr="00ED2195">
        <w:rPr>
          <w:color w:val="000000"/>
          <w:sz w:val="24"/>
          <w:szCs w:val="24"/>
          <w:lang w:val="ru-RU"/>
        </w:rPr>
        <w:t xml:space="preserve">Литвинова М.Ф. Подвижные игры и игровые упражнения для детей третьего года жизни: Методическое руководство для работников дошкольных образовательных учреждений - М.: </w:t>
      </w:r>
      <w:proofErr w:type="spellStart"/>
      <w:r w:rsidRPr="00ED2195">
        <w:rPr>
          <w:color w:val="000000"/>
          <w:sz w:val="24"/>
          <w:szCs w:val="24"/>
          <w:lang w:val="ru-RU"/>
        </w:rPr>
        <w:t>Линк</w:t>
      </w:r>
      <w:proofErr w:type="gramStart"/>
      <w:r w:rsidRPr="00ED2195">
        <w:rPr>
          <w:color w:val="000000"/>
          <w:sz w:val="24"/>
          <w:szCs w:val="24"/>
          <w:lang w:val="ru-RU"/>
        </w:rPr>
        <w:t>а</w:t>
      </w:r>
      <w:proofErr w:type="spellEnd"/>
      <w:r w:rsidRPr="00ED2195">
        <w:rPr>
          <w:color w:val="000000"/>
          <w:sz w:val="24"/>
          <w:szCs w:val="24"/>
          <w:lang w:val="ru-RU"/>
        </w:rPr>
        <w:t>-</w:t>
      </w:r>
      <w:proofErr w:type="gramEnd"/>
      <w:r w:rsidRPr="00ED2195">
        <w:rPr>
          <w:color w:val="000000"/>
          <w:sz w:val="24"/>
          <w:szCs w:val="24"/>
          <w:lang w:val="ru-RU"/>
        </w:rPr>
        <w:t xml:space="preserve"> пресс, 2005.</w:t>
      </w:r>
    </w:p>
    <w:p w:rsidR="00ED2195" w:rsidRPr="00ED2195" w:rsidRDefault="00ED2195" w:rsidP="005D634B">
      <w:pPr>
        <w:spacing w:before="50" w:after="0" w:line="240" w:lineRule="auto"/>
        <w:jc w:val="both"/>
        <w:rPr>
          <w:color w:val="000000"/>
          <w:sz w:val="24"/>
          <w:szCs w:val="24"/>
          <w:lang w:val="ru-RU"/>
        </w:rPr>
      </w:pPr>
      <w:proofErr w:type="spellStart"/>
      <w:r w:rsidRPr="00ED2195">
        <w:rPr>
          <w:color w:val="000000"/>
          <w:sz w:val="24"/>
          <w:szCs w:val="24"/>
          <w:lang w:val="ru-RU"/>
        </w:rPr>
        <w:t>Пензулаева</w:t>
      </w:r>
      <w:proofErr w:type="spellEnd"/>
      <w:r w:rsidRPr="00ED2195">
        <w:rPr>
          <w:color w:val="000000"/>
          <w:sz w:val="24"/>
          <w:szCs w:val="24"/>
          <w:lang w:val="ru-RU"/>
        </w:rPr>
        <w:t xml:space="preserve"> Л.И. Физкультурные занятия с детьми 3-4 лет. Конспекты занятий. - М.: Мозаик</w:t>
      </w:r>
      <w:proofErr w:type="gramStart"/>
      <w:r w:rsidRPr="00ED2195">
        <w:rPr>
          <w:color w:val="000000"/>
          <w:sz w:val="24"/>
          <w:szCs w:val="24"/>
          <w:lang w:val="ru-RU"/>
        </w:rPr>
        <w:t>а-</w:t>
      </w:r>
      <w:proofErr w:type="gramEnd"/>
      <w:r w:rsidRPr="00ED2195">
        <w:rPr>
          <w:color w:val="000000"/>
          <w:sz w:val="24"/>
          <w:szCs w:val="24"/>
          <w:lang w:val="ru-RU"/>
        </w:rPr>
        <w:t xml:space="preserve"> синтез, 2016.</w:t>
      </w:r>
    </w:p>
    <w:p w:rsidR="00ED2195" w:rsidRPr="00ED2195" w:rsidRDefault="00ED2195" w:rsidP="005D634B">
      <w:pPr>
        <w:spacing w:before="50" w:after="0" w:line="240" w:lineRule="auto"/>
        <w:jc w:val="both"/>
        <w:rPr>
          <w:color w:val="000000"/>
          <w:sz w:val="24"/>
          <w:szCs w:val="24"/>
          <w:lang w:val="ru-RU"/>
        </w:rPr>
      </w:pPr>
      <w:proofErr w:type="spellStart"/>
      <w:r w:rsidRPr="00ED2195">
        <w:rPr>
          <w:color w:val="000000"/>
          <w:sz w:val="24"/>
          <w:szCs w:val="24"/>
          <w:lang w:val="ru-RU"/>
        </w:rPr>
        <w:t>Пензулаева</w:t>
      </w:r>
      <w:proofErr w:type="spellEnd"/>
      <w:r w:rsidRPr="00ED2195">
        <w:rPr>
          <w:color w:val="000000"/>
          <w:sz w:val="24"/>
          <w:szCs w:val="24"/>
          <w:lang w:val="ru-RU"/>
        </w:rPr>
        <w:t xml:space="preserve"> Л.И. Физкультурные занятия с детьми 4-5 лет. Конспекты занятий. - М.: Мозаик</w:t>
      </w:r>
      <w:proofErr w:type="gramStart"/>
      <w:r w:rsidRPr="00ED2195">
        <w:rPr>
          <w:color w:val="000000"/>
          <w:sz w:val="24"/>
          <w:szCs w:val="24"/>
          <w:lang w:val="ru-RU"/>
        </w:rPr>
        <w:t>а-</w:t>
      </w:r>
      <w:proofErr w:type="gramEnd"/>
      <w:r w:rsidRPr="00ED2195">
        <w:rPr>
          <w:color w:val="000000"/>
          <w:sz w:val="24"/>
          <w:szCs w:val="24"/>
          <w:lang w:val="ru-RU"/>
        </w:rPr>
        <w:t xml:space="preserve"> синтез, 2016.</w:t>
      </w:r>
    </w:p>
    <w:p w:rsidR="00ED2195" w:rsidRPr="00ED2195" w:rsidRDefault="00ED2195" w:rsidP="005D634B">
      <w:pPr>
        <w:spacing w:before="50" w:after="0" w:line="240" w:lineRule="auto"/>
        <w:jc w:val="both"/>
        <w:rPr>
          <w:color w:val="000000"/>
          <w:sz w:val="24"/>
          <w:szCs w:val="24"/>
          <w:lang w:val="ru-RU"/>
        </w:rPr>
      </w:pPr>
      <w:proofErr w:type="spellStart"/>
      <w:r w:rsidRPr="00ED2195">
        <w:rPr>
          <w:color w:val="000000"/>
          <w:sz w:val="24"/>
          <w:szCs w:val="24"/>
          <w:lang w:val="ru-RU"/>
        </w:rPr>
        <w:t>Пензулаева</w:t>
      </w:r>
      <w:proofErr w:type="spellEnd"/>
      <w:r w:rsidRPr="00ED2195">
        <w:rPr>
          <w:color w:val="000000"/>
          <w:sz w:val="24"/>
          <w:szCs w:val="24"/>
          <w:lang w:val="ru-RU"/>
        </w:rPr>
        <w:t xml:space="preserve"> Л.И. Физкультурные занятия с детьми 5-6 лет. Конспекты занятий. - М.: Мозаик</w:t>
      </w:r>
      <w:proofErr w:type="gramStart"/>
      <w:r w:rsidRPr="00ED2195">
        <w:rPr>
          <w:color w:val="000000"/>
          <w:sz w:val="24"/>
          <w:szCs w:val="24"/>
          <w:lang w:val="ru-RU"/>
        </w:rPr>
        <w:t>а-</w:t>
      </w:r>
      <w:proofErr w:type="gramEnd"/>
      <w:r w:rsidRPr="00ED2195">
        <w:rPr>
          <w:color w:val="000000"/>
          <w:sz w:val="24"/>
          <w:szCs w:val="24"/>
          <w:lang w:val="ru-RU"/>
        </w:rPr>
        <w:t xml:space="preserve"> синтез, 2016.</w:t>
      </w:r>
    </w:p>
    <w:p w:rsidR="00ED2195" w:rsidRPr="00ED2195" w:rsidRDefault="00ED2195" w:rsidP="005D634B">
      <w:pPr>
        <w:spacing w:before="50" w:after="0" w:line="240" w:lineRule="auto"/>
        <w:jc w:val="both"/>
        <w:rPr>
          <w:color w:val="000000"/>
          <w:sz w:val="24"/>
          <w:szCs w:val="24"/>
          <w:lang w:val="ru-RU"/>
        </w:rPr>
      </w:pPr>
      <w:proofErr w:type="spellStart"/>
      <w:r w:rsidRPr="00ED2195">
        <w:rPr>
          <w:color w:val="000000"/>
          <w:sz w:val="24"/>
          <w:szCs w:val="24"/>
          <w:lang w:val="ru-RU"/>
        </w:rPr>
        <w:t>Пензулаева</w:t>
      </w:r>
      <w:proofErr w:type="spellEnd"/>
      <w:r w:rsidRPr="00ED2195">
        <w:rPr>
          <w:color w:val="000000"/>
          <w:sz w:val="24"/>
          <w:szCs w:val="24"/>
          <w:lang w:val="ru-RU"/>
        </w:rPr>
        <w:t xml:space="preserve"> Л.И. Физическая культура в детском саду: Подготовительная к школе группа. – М.: МОЗАИКА – СИНТЕЗ, 2016г</w:t>
      </w:r>
    </w:p>
    <w:p w:rsidR="00ED2195" w:rsidRPr="00ED2195" w:rsidRDefault="00ED2195" w:rsidP="005D634B">
      <w:pPr>
        <w:spacing w:before="50" w:after="0" w:line="240" w:lineRule="auto"/>
        <w:jc w:val="both"/>
        <w:rPr>
          <w:color w:val="000000"/>
          <w:sz w:val="24"/>
          <w:szCs w:val="24"/>
          <w:lang w:val="ru-RU"/>
        </w:rPr>
      </w:pPr>
      <w:r w:rsidRPr="00ED2195">
        <w:rPr>
          <w:color w:val="000000"/>
          <w:sz w:val="24"/>
          <w:szCs w:val="24"/>
          <w:lang w:val="ru-RU"/>
        </w:rPr>
        <w:t xml:space="preserve">Сборник подвижных игр. Для занятий с детьми 2-7 лет. Авт.-сост. </w:t>
      </w:r>
      <w:proofErr w:type="spellStart"/>
      <w:r w:rsidRPr="00ED2195">
        <w:rPr>
          <w:color w:val="000000"/>
          <w:sz w:val="24"/>
          <w:szCs w:val="24"/>
          <w:lang w:val="ru-RU"/>
        </w:rPr>
        <w:t>Э.Я.Степаненкова</w:t>
      </w:r>
      <w:proofErr w:type="spellEnd"/>
      <w:r w:rsidRPr="00ED2195">
        <w:rPr>
          <w:color w:val="000000"/>
          <w:sz w:val="24"/>
          <w:szCs w:val="24"/>
          <w:lang w:val="ru-RU"/>
        </w:rPr>
        <w:t>. - М.: МОЗАИКА – СИНТЕЗ, 2016г.</w:t>
      </w:r>
    </w:p>
    <w:p w:rsidR="00ED2195" w:rsidRPr="00ED2195" w:rsidRDefault="00ED2195" w:rsidP="005D634B">
      <w:pPr>
        <w:spacing w:before="50" w:after="0" w:line="240" w:lineRule="auto"/>
        <w:jc w:val="both"/>
        <w:rPr>
          <w:color w:val="000000"/>
          <w:sz w:val="24"/>
          <w:szCs w:val="24"/>
          <w:lang w:val="ru-RU"/>
        </w:rPr>
      </w:pPr>
      <w:r w:rsidRPr="00ED2195">
        <w:rPr>
          <w:color w:val="000000"/>
          <w:sz w:val="24"/>
          <w:szCs w:val="24"/>
          <w:lang w:val="ru-RU"/>
        </w:rPr>
        <w:t>Харченко Т.С. Утренняя гимнастика для детей 3-5 лет. - М.: Мозаика-синтез, 2008.</w:t>
      </w:r>
    </w:p>
    <w:p w:rsidR="00ED2195" w:rsidRPr="00ED2195" w:rsidRDefault="00ED2195" w:rsidP="005D634B">
      <w:pPr>
        <w:spacing w:before="50" w:after="0" w:line="240" w:lineRule="auto"/>
        <w:jc w:val="both"/>
        <w:rPr>
          <w:color w:val="000000"/>
          <w:sz w:val="24"/>
          <w:szCs w:val="24"/>
          <w:lang w:val="ru-RU"/>
        </w:rPr>
      </w:pPr>
      <w:r w:rsidRPr="00ED2195">
        <w:rPr>
          <w:color w:val="000000"/>
          <w:sz w:val="24"/>
          <w:szCs w:val="24"/>
          <w:lang w:val="ru-RU"/>
        </w:rPr>
        <w:t xml:space="preserve"> Харченко Т.С. Утренняя гимнастика для детей 5-7 лет. - М.: Мозаика-синтез, 2008.</w:t>
      </w:r>
    </w:p>
    <w:p w:rsidR="00ED2195" w:rsidRDefault="00ED2195" w:rsidP="005D634B">
      <w:pPr>
        <w:spacing w:before="50" w:after="0" w:line="240" w:lineRule="auto"/>
        <w:jc w:val="both"/>
        <w:rPr>
          <w:color w:val="000000"/>
          <w:sz w:val="24"/>
          <w:szCs w:val="24"/>
          <w:lang w:val="ru-RU"/>
        </w:rPr>
      </w:pPr>
      <w:r w:rsidRPr="00ED2195">
        <w:rPr>
          <w:color w:val="000000"/>
          <w:sz w:val="24"/>
          <w:szCs w:val="24"/>
          <w:lang w:val="ru-RU"/>
        </w:rPr>
        <w:t>Методические материалы, средства</w:t>
      </w:r>
      <w:r w:rsidRPr="00ED2195">
        <w:rPr>
          <w:color w:val="000000"/>
          <w:sz w:val="24"/>
          <w:szCs w:val="24"/>
          <w:lang w:val="ru-RU"/>
        </w:rPr>
        <w:tab/>
        <w:t>Маты, физкультурное оборудование для всех видов двигательной активности. Мягкие модули. Атрибуты для организации подвижных игр. Пособия для профилактики плоскостопия. Аудиоматериалы. Детская литература. Наглядный демонстрационный материал</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2.2. Вариативные формы, способы, методы и средства реализации Программы:</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п.23 ФОП ДО</w:t>
      </w:r>
    </w:p>
    <w:p w:rsidR="00103356" w:rsidRPr="00335AF1" w:rsidRDefault="00335AF1" w:rsidP="005D634B">
      <w:pPr>
        <w:spacing w:before="50" w:after="30" w:line="240" w:lineRule="auto"/>
        <w:jc w:val="both"/>
        <w:rPr>
          <w:lang w:val="ru-RU"/>
        </w:rPr>
      </w:pPr>
      <w:r w:rsidRPr="00335AF1">
        <w:rPr>
          <w:color w:val="000000"/>
          <w:sz w:val="24"/>
          <w:szCs w:val="24"/>
          <w:lang w:val="ru-RU"/>
        </w:rPr>
        <w:t xml:space="preserve">    При реализации Образовательной программы ДО педагогов используют различные вариативные формы, способы, методы и средства с применением современных образовательных технологий представленные в ФОП п. 23.6, п. 23.7, п. 23.8</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2.3. Особенности образовательной деятельности разных видов и культурных практик:</w:t>
      </w:r>
    </w:p>
    <w:p w:rsidR="00103356" w:rsidRPr="00335AF1" w:rsidRDefault="00335AF1" w:rsidP="005D634B">
      <w:pPr>
        <w:spacing w:before="50" w:after="30" w:line="240" w:lineRule="auto"/>
        <w:jc w:val="both"/>
        <w:rPr>
          <w:lang w:val="ru-RU"/>
        </w:rPr>
      </w:pPr>
      <w:r w:rsidRPr="00335AF1">
        <w:rPr>
          <w:color w:val="000000"/>
          <w:sz w:val="24"/>
          <w:szCs w:val="24"/>
          <w:lang w:val="ru-RU"/>
        </w:rPr>
        <w:t xml:space="preserve">    п.24 ФОП ДО</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2.4. Способы и направления поддержки детской инициативы:</w:t>
      </w:r>
    </w:p>
    <w:p w:rsidR="00103356" w:rsidRPr="00335AF1" w:rsidRDefault="00335AF1" w:rsidP="005D634B">
      <w:pPr>
        <w:spacing w:before="50" w:after="30" w:line="240" w:lineRule="auto"/>
        <w:jc w:val="both"/>
        <w:rPr>
          <w:lang w:val="ru-RU"/>
        </w:rPr>
      </w:pPr>
      <w:r w:rsidRPr="00335AF1">
        <w:rPr>
          <w:color w:val="000000"/>
          <w:sz w:val="24"/>
          <w:szCs w:val="24"/>
          <w:lang w:val="ru-RU"/>
        </w:rPr>
        <w:t xml:space="preserve">    п.25 ФОП ДО</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2.5. Особенности взаимодействия педагогического коллектива с семьями </w:t>
      </w:r>
      <w:proofErr w:type="gramStart"/>
      <w:r w:rsidRPr="00335AF1">
        <w:rPr>
          <w:b/>
          <w:bCs/>
          <w:color w:val="000000"/>
          <w:sz w:val="24"/>
          <w:szCs w:val="24"/>
          <w:lang w:val="ru-RU"/>
        </w:rPr>
        <w:t>обучающихся</w:t>
      </w:r>
      <w:proofErr w:type="gramEnd"/>
      <w:r w:rsidRPr="00335AF1">
        <w:rPr>
          <w:b/>
          <w:bCs/>
          <w:color w:val="000000"/>
          <w:sz w:val="24"/>
          <w:szCs w:val="24"/>
          <w:lang w:val="ru-RU"/>
        </w:rPr>
        <w:t>:</w:t>
      </w:r>
    </w:p>
    <w:p w:rsidR="00103356" w:rsidRPr="00CA0AF5" w:rsidRDefault="00335AF1" w:rsidP="005D634B">
      <w:pPr>
        <w:spacing w:before="150" w:after="0" w:line="240" w:lineRule="auto"/>
        <w:jc w:val="both"/>
        <w:rPr>
          <w:lang w:val="ru-RU"/>
        </w:rPr>
      </w:pPr>
      <w:r w:rsidRPr="00335AF1">
        <w:rPr>
          <w:color w:val="000000"/>
          <w:sz w:val="24"/>
          <w:szCs w:val="24"/>
          <w:lang w:val="ru-RU"/>
        </w:rPr>
        <w:t xml:space="preserve">    </w:t>
      </w:r>
      <w:r w:rsidR="00ED2195" w:rsidRPr="00CA0AF5">
        <w:rPr>
          <w:color w:val="000000"/>
          <w:sz w:val="24"/>
          <w:szCs w:val="24"/>
          <w:lang w:val="ru-RU"/>
        </w:rPr>
        <w:t>п.26</w:t>
      </w:r>
      <w:r w:rsidRPr="00CA0AF5">
        <w:rPr>
          <w:color w:val="000000"/>
          <w:sz w:val="24"/>
          <w:szCs w:val="24"/>
          <w:lang w:val="ru-RU"/>
        </w:rPr>
        <w:t xml:space="preserve"> ФОП ДО, </w:t>
      </w:r>
    </w:p>
    <w:p w:rsidR="00103356" w:rsidRPr="00335AF1" w:rsidRDefault="00335AF1" w:rsidP="005D634B">
      <w:pPr>
        <w:spacing w:before="150" w:after="0" w:line="240" w:lineRule="auto"/>
        <w:jc w:val="both"/>
        <w:rPr>
          <w:lang w:val="ru-RU"/>
        </w:rPr>
      </w:pPr>
      <w:r w:rsidRPr="00CA0AF5">
        <w:rPr>
          <w:color w:val="000000"/>
          <w:sz w:val="24"/>
          <w:szCs w:val="24"/>
          <w:lang w:val="ru-RU"/>
        </w:rPr>
        <w:lastRenderedPageBreak/>
        <w:t xml:space="preserve">    </w:t>
      </w:r>
      <w:r w:rsidRPr="00335AF1">
        <w:rPr>
          <w:color w:val="000000"/>
          <w:sz w:val="24"/>
          <w:szCs w:val="24"/>
          <w:lang w:val="ru-RU"/>
        </w:rPr>
        <w:t>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2.6. </w:t>
      </w:r>
      <w:proofErr w:type="gramStart"/>
      <w:r w:rsidRPr="00335AF1">
        <w:rPr>
          <w:b/>
          <w:bCs/>
          <w:color w:val="000000"/>
          <w:sz w:val="24"/>
          <w:szCs w:val="24"/>
          <w:lang w:val="ru-RU"/>
        </w:rPr>
        <w:t>Направления и задачи коррекционно-развивающей работы: (п. 27.</w:t>
      </w:r>
      <w:proofErr w:type="gramEnd"/>
      <w:r w:rsidRPr="00335AF1">
        <w:rPr>
          <w:b/>
          <w:bCs/>
          <w:color w:val="000000"/>
          <w:sz w:val="24"/>
          <w:szCs w:val="24"/>
          <w:lang w:val="ru-RU"/>
        </w:rPr>
        <w:t xml:space="preserve"> </w:t>
      </w:r>
      <w:proofErr w:type="gramStart"/>
      <w:r w:rsidRPr="00335AF1">
        <w:rPr>
          <w:b/>
          <w:bCs/>
          <w:color w:val="000000"/>
          <w:sz w:val="24"/>
          <w:szCs w:val="24"/>
          <w:lang w:val="ru-RU"/>
        </w:rPr>
        <w:t>ФОП ДО)</w:t>
      </w:r>
      <w:proofErr w:type="gramEnd"/>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2.6.1. Категории </w:t>
      </w:r>
      <w:r w:rsidR="00ED2195" w:rsidRPr="00335AF1">
        <w:rPr>
          <w:b/>
          <w:bCs/>
          <w:color w:val="000000"/>
          <w:sz w:val="24"/>
          <w:szCs w:val="24"/>
          <w:lang w:val="ru-RU"/>
        </w:rPr>
        <w:t>целевых групп,</w:t>
      </w:r>
      <w:r w:rsidRPr="00335AF1">
        <w:rPr>
          <w:b/>
          <w:bCs/>
          <w:color w:val="000000"/>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 27.8. ФОП ДО,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РАЗДЕЛ 7. Организация коррекционно-развивающей работы в дошкольной образовательной организации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Категории </w:t>
      </w:r>
      <w:r w:rsidR="00ED2195" w:rsidRPr="00335AF1">
        <w:rPr>
          <w:color w:val="000000"/>
          <w:sz w:val="24"/>
          <w:szCs w:val="24"/>
          <w:lang w:val="ru-RU"/>
        </w:rPr>
        <w:t>целевых групп,</w:t>
      </w:r>
      <w:r w:rsidRPr="00335AF1">
        <w:rPr>
          <w:color w:val="000000"/>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spellStart"/>
      <w:r w:rsidRPr="00335AF1">
        <w:rPr>
          <w:color w:val="000000"/>
          <w:sz w:val="24"/>
          <w:szCs w:val="24"/>
          <w:lang w:val="ru-RU"/>
        </w:rPr>
        <w:t>нормотипичные</w:t>
      </w:r>
      <w:proofErr w:type="spellEnd"/>
      <w:r w:rsidRPr="00335AF1">
        <w:rPr>
          <w:color w:val="000000"/>
          <w:sz w:val="24"/>
          <w:szCs w:val="24"/>
          <w:lang w:val="ru-RU"/>
        </w:rPr>
        <w:t xml:space="preserve"> дети с нормативным кризисом развития;</w:t>
      </w:r>
    </w:p>
    <w:p w:rsidR="00103356" w:rsidRPr="00335AF1" w:rsidRDefault="00335AF1" w:rsidP="005D634B">
      <w:pPr>
        <w:spacing w:before="50" w:after="0" w:line="240" w:lineRule="auto"/>
        <w:jc w:val="both"/>
        <w:rPr>
          <w:lang w:val="ru-RU"/>
        </w:rPr>
      </w:pPr>
      <w:r w:rsidRPr="00335AF1">
        <w:rPr>
          <w:color w:val="000000"/>
          <w:sz w:val="24"/>
          <w:szCs w:val="24"/>
          <w:lang w:val="ru-RU"/>
        </w:rPr>
        <w:t>- обучающиеся с ООП:</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 с ОВЗ и (или) инвалидностью, получившие статус в порядке, установленном законодательством Российской Федерации: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 обучающиеся с тяжелыми нарушениями речи;</w:t>
      </w:r>
    </w:p>
    <w:p w:rsidR="00103356" w:rsidRPr="00CA0AF5" w:rsidRDefault="00335AF1" w:rsidP="005D634B">
      <w:pPr>
        <w:spacing w:before="150" w:after="0" w:line="240" w:lineRule="auto"/>
        <w:jc w:val="both"/>
        <w:rPr>
          <w:lang w:val="ru-RU"/>
        </w:rPr>
      </w:pPr>
      <w:r w:rsidRPr="00335AF1">
        <w:rPr>
          <w:b/>
          <w:bCs/>
          <w:color w:val="000000"/>
          <w:sz w:val="24"/>
          <w:szCs w:val="24"/>
          <w:lang w:val="ru-RU"/>
        </w:rPr>
        <w:t xml:space="preserve">     </w:t>
      </w:r>
      <w:r w:rsidRPr="00CA0AF5">
        <w:rPr>
          <w:b/>
          <w:bCs/>
          <w:color w:val="000000"/>
          <w:sz w:val="24"/>
          <w:szCs w:val="24"/>
          <w:lang w:val="ru-RU"/>
        </w:rPr>
        <w:t>2.6.2. Содержание коррекционно-развивающей работы:</w:t>
      </w:r>
    </w:p>
    <w:p w:rsidR="00103356" w:rsidRPr="00335AF1"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диагностическая работа (п. 28.1.</w:t>
      </w:r>
      <w:proofErr w:type="gramEnd"/>
      <w:r w:rsidRPr="00335AF1">
        <w:rPr>
          <w:color w:val="000000"/>
          <w:sz w:val="24"/>
          <w:szCs w:val="24"/>
          <w:lang w:val="ru-RU"/>
        </w:rPr>
        <w:t xml:space="preserve"> </w:t>
      </w:r>
      <w:proofErr w:type="gramStart"/>
      <w:r w:rsidRPr="00335AF1">
        <w:rPr>
          <w:color w:val="000000"/>
          <w:sz w:val="24"/>
          <w:szCs w:val="24"/>
          <w:lang w:val="ru-RU"/>
        </w:rPr>
        <w:t>ФОП ДО);</w:t>
      </w:r>
      <w:proofErr w:type="gramEnd"/>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 КРР (п. 28.2.</w:t>
      </w:r>
      <w:proofErr w:type="gramEnd"/>
      <w:r w:rsidRPr="00335AF1">
        <w:rPr>
          <w:color w:val="000000"/>
          <w:sz w:val="24"/>
          <w:szCs w:val="24"/>
          <w:lang w:val="ru-RU"/>
        </w:rPr>
        <w:t xml:space="preserve"> </w:t>
      </w:r>
      <w:proofErr w:type="gramStart"/>
      <w:r w:rsidRPr="00335AF1">
        <w:rPr>
          <w:color w:val="000000"/>
          <w:sz w:val="24"/>
          <w:szCs w:val="24"/>
          <w:lang w:val="ru-RU"/>
        </w:rPr>
        <w:t>ФОП ДО);</w:t>
      </w:r>
      <w:proofErr w:type="gramEnd"/>
    </w:p>
    <w:p w:rsidR="00303715" w:rsidRDefault="00335AF1" w:rsidP="00303715">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 xml:space="preserve">- консультативная </w:t>
      </w:r>
      <w:r w:rsidR="00ED2195" w:rsidRPr="00335AF1">
        <w:rPr>
          <w:color w:val="000000"/>
          <w:sz w:val="24"/>
          <w:szCs w:val="24"/>
          <w:lang w:val="ru-RU"/>
        </w:rPr>
        <w:t>работа (</w:t>
      </w:r>
      <w:r w:rsidRPr="00335AF1">
        <w:rPr>
          <w:color w:val="000000"/>
          <w:sz w:val="24"/>
          <w:szCs w:val="24"/>
          <w:lang w:val="ru-RU"/>
        </w:rPr>
        <w:t>п. 28.3.</w:t>
      </w:r>
      <w:proofErr w:type="gramEnd"/>
      <w:r w:rsidRPr="00335AF1">
        <w:rPr>
          <w:color w:val="000000"/>
          <w:sz w:val="24"/>
          <w:szCs w:val="24"/>
          <w:lang w:val="ru-RU"/>
        </w:rPr>
        <w:t xml:space="preserve"> </w:t>
      </w:r>
      <w:proofErr w:type="gramStart"/>
      <w:r w:rsidRPr="00335AF1">
        <w:rPr>
          <w:color w:val="000000"/>
          <w:sz w:val="24"/>
          <w:szCs w:val="24"/>
          <w:lang w:val="ru-RU"/>
        </w:rPr>
        <w:t>ФОП ДО).</w:t>
      </w:r>
      <w:r w:rsidR="00303715" w:rsidRPr="00303715">
        <w:rPr>
          <w:lang w:val="ru-RU"/>
        </w:rPr>
        <w:t xml:space="preserve"> </w:t>
      </w:r>
      <w:proofErr w:type="gramEnd"/>
    </w:p>
    <w:p w:rsidR="00303715" w:rsidRPr="00303715" w:rsidRDefault="00303715" w:rsidP="006A0D1E">
      <w:pPr>
        <w:spacing w:before="50" w:after="0" w:line="240" w:lineRule="auto"/>
        <w:jc w:val="both"/>
        <w:rPr>
          <w:color w:val="000000"/>
          <w:sz w:val="24"/>
          <w:szCs w:val="24"/>
          <w:lang w:val="ru-RU"/>
        </w:rPr>
      </w:pPr>
      <w:r w:rsidRPr="00303715">
        <w:rPr>
          <w:color w:val="000000"/>
          <w:sz w:val="24"/>
          <w:szCs w:val="24"/>
          <w:lang w:val="ru-RU"/>
        </w:rPr>
        <w:t>Модель коррекционно-развиваю</w:t>
      </w:r>
      <w:r w:rsidR="006A0D1E">
        <w:rPr>
          <w:color w:val="000000"/>
          <w:sz w:val="24"/>
          <w:szCs w:val="24"/>
          <w:lang w:val="ru-RU"/>
        </w:rPr>
        <w:t>щей работы МБДОУ детский сад № 31 с</w:t>
      </w:r>
      <w:proofErr w:type="gramStart"/>
      <w:r w:rsidR="006A0D1E">
        <w:rPr>
          <w:color w:val="000000"/>
          <w:sz w:val="24"/>
          <w:szCs w:val="24"/>
          <w:lang w:val="ru-RU"/>
        </w:rPr>
        <w:t>.М</w:t>
      </w:r>
      <w:proofErr w:type="gramEnd"/>
      <w:r w:rsidR="006A0D1E">
        <w:rPr>
          <w:color w:val="000000"/>
          <w:sz w:val="24"/>
          <w:szCs w:val="24"/>
          <w:lang w:val="ru-RU"/>
        </w:rPr>
        <w:t xml:space="preserve">ихайловка </w:t>
      </w:r>
      <w:r w:rsidRPr="00303715">
        <w:rPr>
          <w:color w:val="000000"/>
          <w:sz w:val="24"/>
          <w:szCs w:val="24"/>
          <w:lang w:val="ru-RU"/>
        </w:rPr>
        <w:t xml:space="preserve"> представляет собой целостную систему. Ее цель состоит в организации воспитательно-образовательной деятельности, включающей диагностический, профилактический и коррекционно-развивающий аспекты, обеспечивающие условно-возрастную норму интеллектуального и психического развития ребенка. </w:t>
      </w:r>
    </w:p>
    <w:p w:rsidR="00303715" w:rsidRPr="00303715" w:rsidRDefault="00303715" w:rsidP="00303715">
      <w:pPr>
        <w:spacing w:before="50" w:after="0" w:line="240" w:lineRule="auto"/>
        <w:jc w:val="both"/>
        <w:rPr>
          <w:color w:val="000000"/>
          <w:sz w:val="24"/>
          <w:szCs w:val="24"/>
          <w:lang w:val="ru-RU"/>
        </w:rPr>
      </w:pPr>
      <w:r w:rsidRPr="00303715">
        <w:rPr>
          <w:color w:val="000000"/>
          <w:sz w:val="24"/>
          <w:szCs w:val="24"/>
          <w:lang w:val="ru-RU"/>
        </w:rPr>
        <w:t xml:space="preserve">Музыкальный руководитель развивает музыкально-ритмический слух, речевое дыхание, проводит </w:t>
      </w:r>
      <w:proofErr w:type="spellStart"/>
      <w:r w:rsidRPr="00303715">
        <w:rPr>
          <w:color w:val="000000"/>
          <w:sz w:val="24"/>
          <w:szCs w:val="24"/>
          <w:lang w:val="ru-RU"/>
        </w:rPr>
        <w:t>логоритмические</w:t>
      </w:r>
      <w:proofErr w:type="spellEnd"/>
      <w:r w:rsidRPr="00303715">
        <w:rPr>
          <w:color w:val="000000"/>
          <w:sz w:val="24"/>
          <w:szCs w:val="24"/>
          <w:lang w:val="ru-RU"/>
        </w:rPr>
        <w:t xml:space="preserve"> упражнения, игры и упражнения на развитие просодики, оказывает помощь в формировании медико-интонационной стороны речи.</w:t>
      </w:r>
    </w:p>
    <w:p w:rsidR="00303715" w:rsidRPr="00303715" w:rsidRDefault="00303715" w:rsidP="00303715">
      <w:pPr>
        <w:spacing w:before="50" w:after="0" w:line="240" w:lineRule="auto"/>
        <w:jc w:val="both"/>
        <w:rPr>
          <w:color w:val="000000"/>
          <w:sz w:val="24"/>
          <w:szCs w:val="24"/>
          <w:lang w:val="ru-RU"/>
        </w:rPr>
      </w:pPr>
      <w:r w:rsidRPr="00303715">
        <w:rPr>
          <w:color w:val="000000"/>
          <w:sz w:val="24"/>
          <w:szCs w:val="24"/>
          <w:lang w:val="ru-RU"/>
        </w:rPr>
        <w:t xml:space="preserve">Инструктор по ФК, используя </w:t>
      </w:r>
      <w:proofErr w:type="spellStart"/>
      <w:r w:rsidRPr="00303715">
        <w:rPr>
          <w:color w:val="000000"/>
          <w:sz w:val="24"/>
          <w:szCs w:val="24"/>
          <w:lang w:val="ru-RU"/>
        </w:rPr>
        <w:t>речевки</w:t>
      </w:r>
      <w:proofErr w:type="spellEnd"/>
      <w:r w:rsidRPr="00303715">
        <w:rPr>
          <w:color w:val="000000"/>
          <w:sz w:val="24"/>
          <w:szCs w:val="24"/>
          <w:lang w:val="ru-RU"/>
        </w:rPr>
        <w:t>, развивает артикуляционный аппарат у детей, применяет упражнения для развития крупной и мелкой моторики.</w:t>
      </w:r>
    </w:p>
    <w:p w:rsidR="00303715" w:rsidRPr="00303715" w:rsidRDefault="00303715" w:rsidP="00303715">
      <w:pPr>
        <w:spacing w:before="50" w:after="0" w:line="240" w:lineRule="auto"/>
        <w:jc w:val="both"/>
        <w:rPr>
          <w:color w:val="000000"/>
          <w:sz w:val="24"/>
          <w:szCs w:val="24"/>
          <w:lang w:val="ru-RU"/>
        </w:rPr>
      </w:pPr>
      <w:r w:rsidRPr="00303715">
        <w:rPr>
          <w:color w:val="000000"/>
          <w:sz w:val="24"/>
          <w:szCs w:val="24"/>
          <w:lang w:val="ru-RU"/>
        </w:rPr>
        <w:t>Формы работы с родителями:</w:t>
      </w:r>
    </w:p>
    <w:p w:rsidR="00303715" w:rsidRPr="00303715" w:rsidRDefault="00303715" w:rsidP="00303715">
      <w:pPr>
        <w:spacing w:before="50" w:after="0" w:line="240" w:lineRule="auto"/>
        <w:jc w:val="both"/>
        <w:rPr>
          <w:color w:val="000000"/>
          <w:sz w:val="24"/>
          <w:szCs w:val="24"/>
          <w:lang w:val="ru-RU"/>
        </w:rPr>
      </w:pPr>
      <w:r w:rsidRPr="00303715">
        <w:rPr>
          <w:color w:val="000000"/>
          <w:sz w:val="24"/>
          <w:szCs w:val="24"/>
          <w:lang w:val="ru-RU"/>
        </w:rPr>
        <w:t>•</w:t>
      </w:r>
      <w:r w:rsidRPr="00303715">
        <w:rPr>
          <w:color w:val="000000"/>
          <w:sz w:val="24"/>
          <w:szCs w:val="24"/>
          <w:lang w:val="ru-RU"/>
        </w:rPr>
        <w:tab/>
        <w:t>Активные (родительские собрания, лекции, «круглые столы», психологические тренинги, групповые и индивидуальные консультации, дискуссии).</w:t>
      </w:r>
    </w:p>
    <w:p w:rsidR="00103356" w:rsidRDefault="00303715" w:rsidP="00303715">
      <w:pPr>
        <w:spacing w:before="50" w:after="0" w:line="240" w:lineRule="auto"/>
        <w:jc w:val="both"/>
        <w:rPr>
          <w:color w:val="000000"/>
          <w:sz w:val="24"/>
          <w:szCs w:val="24"/>
          <w:lang w:val="ru-RU"/>
        </w:rPr>
      </w:pPr>
      <w:r w:rsidRPr="00303715">
        <w:rPr>
          <w:color w:val="000000"/>
          <w:sz w:val="24"/>
          <w:szCs w:val="24"/>
          <w:lang w:val="ru-RU"/>
        </w:rPr>
        <w:t>•</w:t>
      </w:r>
      <w:r w:rsidRPr="00303715">
        <w:rPr>
          <w:color w:val="000000"/>
          <w:sz w:val="24"/>
          <w:szCs w:val="24"/>
          <w:lang w:val="ru-RU"/>
        </w:rPr>
        <w:tab/>
        <w:t>Пассивные (стенды, выставки, буклеты, папки-передвижки, анкетирование, памятки)</w:t>
      </w:r>
    </w:p>
    <w:p w:rsidR="00103356" w:rsidRPr="00335AF1" w:rsidRDefault="00335AF1" w:rsidP="005D634B">
      <w:pPr>
        <w:spacing w:before="250" w:after="30" w:line="240" w:lineRule="auto"/>
        <w:jc w:val="both"/>
        <w:rPr>
          <w:lang w:val="ru-RU"/>
        </w:rPr>
      </w:pPr>
      <w:r w:rsidRPr="00335AF1">
        <w:rPr>
          <w:b/>
          <w:bCs/>
          <w:color w:val="000000"/>
          <w:sz w:val="24"/>
          <w:szCs w:val="24"/>
          <w:lang w:val="ru-RU"/>
        </w:rPr>
        <w:t xml:space="preserve">     2.7. Программа воспитания ДОО</w:t>
      </w:r>
    </w:p>
    <w:p w:rsidR="00D13195" w:rsidRPr="00D13195" w:rsidRDefault="00335AF1" w:rsidP="00D13195">
      <w:pPr>
        <w:spacing w:after="12" w:line="266" w:lineRule="auto"/>
        <w:ind w:firstLine="709"/>
        <w:jc w:val="both"/>
        <w:rPr>
          <w:rFonts w:eastAsia="Calibri"/>
          <w:b/>
          <w:sz w:val="24"/>
          <w:szCs w:val="24"/>
          <w:lang w:val="ru-RU" w:eastAsia="en-US"/>
        </w:rPr>
      </w:pPr>
      <w:r w:rsidRPr="00D13195">
        <w:rPr>
          <w:b/>
          <w:bCs/>
          <w:color w:val="000000"/>
          <w:sz w:val="24"/>
          <w:szCs w:val="24"/>
          <w:lang w:val="ru-RU"/>
        </w:rPr>
        <w:t xml:space="preserve"> </w:t>
      </w:r>
      <w:r w:rsidR="00D13195" w:rsidRPr="00D13195">
        <w:rPr>
          <w:rFonts w:eastAsia="Calibri"/>
          <w:b/>
          <w:sz w:val="24"/>
          <w:szCs w:val="24"/>
          <w:lang w:val="ru-RU" w:eastAsia="en-US"/>
        </w:rPr>
        <w:t>Пояснительная записка.</w:t>
      </w:r>
    </w:p>
    <w:p w:rsidR="00D13195" w:rsidRPr="00D13195" w:rsidRDefault="00D13195" w:rsidP="00D13195">
      <w:pPr>
        <w:spacing w:after="12" w:line="266" w:lineRule="auto"/>
        <w:ind w:firstLine="709"/>
        <w:jc w:val="both"/>
        <w:rPr>
          <w:rFonts w:eastAsia="Calibri"/>
          <w:b/>
          <w:sz w:val="24"/>
          <w:szCs w:val="24"/>
          <w:lang w:val="ru-RU" w:eastAsia="en-US"/>
        </w:rPr>
      </w:pPr>
      <w:r w:rsidRPr="00D13195">
        <w:rPr>
          <w:rFonts w:eastAsia="Calibri"/>
          <w:sz w:val="24"/>
          <w:szCs w:val="24"/>
          <w:lang w:val="ru-RU" w:eastAsia="en-US"/>
        </w:rPr>
        <w:lastRenderedPageBreak/>
        <w:t>Рабочая программа воспитания определяет содержание и организацию воспитательной работы Муниципального бюджетного дошкольного образовател</w:t>
      </w:r>
      <w:r w:rsidR="006A0D1E">
        <w:rPr>
          <w:rFonts w:eastAsia="Calibri"/>
          <w:sz w:val="24"/>
          <w:szCs w:val="24"/>
          <w:lang w:val="ru-RU" w:eastAsia="en-US"/>
        </w:rPr>
        <w:t>ьного учреждения детский сад № 31с</w:t>
      </w:r>
      <w:proofErr w:type="gramStart"/>
      <w:r w:rsidR="006A0D1E">
        <w:rPr>
          <w:rFonts w:eastAsia="Calibri"/>
          <w:sz w:val="24"/>
          <w:szCs w:val="24"/>
          <w:lang w:val="ru-RU" w:eastAsia="en-US"/>
        </w:rPr>
        <w:t>.М</w:t>
      </w:r>
      <w:proofErr w:type="gramEnd"/>
      <w:r w:rsidR="006A0D1E">
        <w:rPr>
          <w:rFonts w:eastAsia="Calibri"/>
          <w:sz w:val="24"/>
          <w:szCs w:val="24"/>
          <w:lang w:val="ru-RU" w:eastAsia="en-US"/>
        </w:rPr>
        <w:t>ихайловка</w:t>
      </w:r>
      <w:r w:rsidRPr="00D13195">
        <w:rPr>
          <w:rFonts w:eastAsia="Calibri"/>
          <w:sz w:val="24"/>
          <w:szCs w:val="24"/>
          <w:lang w:val="ru-RU" w:eastAsia="en-US"/>
        </w:rPr>
        <w:t xml:space="preserve"> муниципального район </w:t>
      </w:r>
      <w:proofErr w:type="spellStart"/>
      <w:r w:rsidRPr="00D13195">
        <w:rPr>
          <w:rFonts w:eastAsia="Calibri"/>
          <w:sz w:val="24"/>
          <w:szCs w:val="24"/>
          <w:lang w:val="ru-RU" w:eastAsia="en-US"/>
        </w:rPr>
        <w:t>Дуванский</w:t>
      </w:r>
      <w:proofErr w:type="spellEnd"/>
      <w:r w:rsidRPr="00D13195">
        <w:rPr>
          <w:rFonts w:eastAsia="Calibri"/>
          <w:sz w:val="24"/>
          <w:szCs w:val="24"/>
          <w:lang w:val="ru-RU" w:eastAsia="en-US"/>
        </w:rPr>
        <w:t xml:space="preserve"> район Республики Башкортостан.</w:t>
      </w:r>
    </w:p>
    <w:p w:rsidR="00D13195" w:rsidRDefault="00D13195" w:rsidP="00D13195">
      <w:pPr>
        <w:spacing w:after="12" w:line="266" w:lineRule="auto"/>
        <w:ind w:firstLine="567"/>
        <w:jc w:val="both"/>
        <w:rPr>
          <w:rFonts w:eastAsia="Calibri"/>
          <w:sz w:val="24"/>
          <w:szCs w:val="24"/>
          <w:lang w:val="ru-RU" w:eastAsia="en-US"/>
        </w:rPr>
      </w:pPr>
      <w:r>
        <w:rPr>
          <w:rFonts w:eastAsia="Calibri"/>
          <w:sz w:val="24"/>
          <w:szCs w:val="24"/>
          <w:lang w:val="ru-RU" w:eastAsia="en-US"/>
        </w:rPr>
        <w:t>Программа воспитания</w:t>
      </w:r>
      <w:r w:rsidRPr="00D13195">
        <w:rPr>
          <w:rFonts w:eastAsia="Calibri"/>
          <w:color w:val="FF0000"/>
          <w:sz w:val="24"/>
          <w:szCs w:val="24"/>
          <w:lang w:val="ru-RU" w:eastAsia="en-US"/>
        </w:rPr>
        <w:t xml:space="preserve"> </w:t>
      </w:r>
      <w:r w:rsidRPr="00D13195">
        <w:rPr>
          <w:rFonts w:eastAsia="Calibri"/>
          <w:sz w:val="24"/>
          <w:szCs w:val="24"/>
          <w:lang w:val="ru-RU" w:eastAsia="en-US"/>
        </w:rPr>
        <w:t>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13195" w:rsidRDefault="00D13195" w:rsidP="00D13195">
      <w:pPr>
        <w:spacing w:after="12" w:line="266" w:lineRule="auto"/>
        <w:ind w:firstLine="567"/>
        <w:jc w:val="both"/>
        <w:rPr>
          <w:rFonts w:eastAsia="Calibri"/>
          <w:sz w:val="24"/>
          <w:szCs w:val="24"/>
          <w:lang w:val="ru-RU" w:eastAsia="en-US"/>
        </w:rPr>
      </w:pPr>
      <w:r w:rsidRPr="00D13195">
        <w:rPr>
          <w:rFonts w:eastAsia="Calibri"/>
          <w:sz w:val="24"/>
          <w:szCs w:val="24"/>
          <w:lang w:val="ru-RU" w:eastAsia="en-US"/>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D13195">
        <w:rPr>
          <w:rFonts w:eastAsia="Calibri"/>
          <w:sz w:val="24"/>
          <w:szCs w:val="24"/>
          <w:lang w:val="ru-RU" w:eastAsia="en-US"/>
        </w:rPr>
        <w:t>социализации</w:t>
      </w:r>
      <w:proofErr w:type="gramEnd"/>
      <w:r w:rsidRPr="00D13195">
        <w:rPr>
          <w:rFonts w:eastAsia="Calibri"/>
          <w:sz w:val="24"/>
          <w:szCs w:val="24"/>
          <w:lang w:val="ru-RU" w:eastAsia="en-US"/>
        </w:rPr>
        <w:t xml:space="preserve"> обучающихся на основе </w:t>
      </w:r>
      <w:proofErr w:type="spellStart"/>
      <w:r w:rsidRPr="00D13195">
        <w:rPr>
          <w:rFonts w:eastAsia="Calibri"/>
          <w:sz w:val="24"/>
          <w:szCs w:val="24"/>
          <w:lang w:val="ru-RU" w:eastAsia="en-US"/>
        </w:rPr>
        <w:t>социокультурных</w:t>
      </w:r>
      <w:proofErr w:type="spellEnd"/>
      <w:r w:rsidRPr="00D13195">
        <w:rPr>
          <w:rFonts w:eastAsia="Calibri"/>
          <w:sz w:val="24"/>
          <w:szCs w:val="24"/>
          <w:lang w:val="ru-RU" w:eastAsia="en-US"/>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3195" w:rsidRDefault="00D13195" w:rsidP="00D13195">
      <w:pPr>
        <w:spacing w:after="12" w:line="266" w:lineRule="auto"/>
        <w:ind w:firstLine="567"/>
        <w:jc w:val="both"/>
        <w:rPr>
          <w:rFonts w:eastAsia="Calibri"/>
          <w:sz w:val="24"/>
          <w:szCs w:val="24"/>
          <w:lang w:val="ru-RU" w:eastAsia="en-US"/>
        </w:rPr>
      </w:pPr>
      <w:r w:rsidRPr="00D13195">
        <w:rPr>
          <w:rFonts w:eastAsia="Calibri"/>
          <w:sz w:val="24"/>
          <w:szCs w:val="24"/>
          <w:lang w:val="ru-RU" w:eastAsia="en-US"/>
        </w:rPr>
        <w:t>Основу воспитания на всех уровнях, начиная с дошкольного, составляют</w:t>
      </w:r>
      <w:r w:rsidRPr="00D13195">
        <w:rPr>
          <w:rFonts w:eastAsia="Calibri"/>
          <w:sz w:val="24"/>
          <w:szCs w:val="24"/>
          <w:lang w:val="ru-RU" w:eastAsia="en-US"/>
        </w:rPr>
        <w:br/>
        <w:t>традиционные ценности российского  общества.  Традиционные ценности - это</w:t>
      </w:r>
      <w:r w:rsidRPr="00D13195">
        <w:rPr>
          <w:rFonts w:eastAsia="Calibri"/>
          <w:sz w:val="24"/>
          <w:szCs w:val="24"/>
          <w:lang w:val="ru-RU" w:eastAsia="en-US"/>
        </w:rPr>
        <w:br/>
        <w:t>нравственные    ориентиры, формирующие    мировоззрение    граждан    России,</w:t>
      </w:r>
      <w:r w:rsidRPr="00D13195">
        <w:rPr>
          <w:rFonts w:eastAsia="Calibri"/>
          <w:sz w:val="24"/>
          <w:szCs w:val="24"/>
          <w:lang w:val="ru-RU" w:eastAsia="en-US"/>
        </w:rPr>
        <w:br/>
        <w:t>передаваемые от поколения к поколению, лежащие в основе общероссийской</w:t>
      </w:r>
      <w:r w:rsidRPr="00D13195">
        <w:rPr>
          <w:rFonts w:eastAsia="Calibri"/>
          <w:sz w:val="24"/>
          <w:szCs w:val="24"/>
          <w:lang w:val="ru-RU" w:eastAsia="en-US"/>
        </w:rPr>
        <w:br/>
        <w:t>гражданской    идентичности    и    единого    культурного    пространства    страны,</w:t>
      </w:r>
      <w:r w:rsidRPr="00D13195">
        <w:rPr>
          <w:rFonts w:eastAsia="Calibri"/>
          <w:sz w:val="24"/>
          <w:szCs w:val="24"/>
          <w:lang w:val="ru-RU" w:eastAsia="en-US"/>
        </w:rPr>
        <w:br/>
        <w:t>укрепляющие  гражданское  единство,   нашедшие   свое  уникальное,   самобытное</w:t>
      </w:r>
      <w:r w:rsidRPr="00D13195">
        <w:rPr>
          <w:rFonts w:eastAsia="Calibri"/>
          <w:sz w:val="24"/>
          <w:szCs w:val="24"/>
          <w:lang w:val="ru-RU" w:eastAsia="en-US"/>
        </w:rPr>
        <w:br/>
        <w:t>проявление в духовном, историческом и культурном развитии многонационального</w:t>
      </w:r>
      <w:r w:rsidRPr="00D13195">
        <w:rPr>
          <w:rFonts w:eastAsia="Calibri"/>
          <w:sz w:val="24"/>
          <w:szCs w:val="24"/>
          <w:lang w:val="ru-RU" w:eastAsia="en-US"/>
        </w:rPr>
        <w:br/>
        <w:t>народа России.</w:t>
      </w:r>
    </w:p>
    <w:p w:rsidR="00D13195" w:rsidRPr="00D13195" w:rsidRDefault="00D13195" w:rsidP="00D13195">
      <w:pPr>
        <w:spacing w:after="12" w:line="266" w:lineRule="auto"/>
        <w:ind w:firstLine="567"/>
        <w:jc w:val="both"/>
        <w:rPr>
          <w:rFonts w:eastAsia="Calibri"/>
          <w:sz w:val="24"/>
          <w:szCs w:val="24"/>
          <w:lang w:val="ru-RU" w:eastAsia="en-US"/>
        </w:rPr>
      </w:pPr>
      <w:proofErr w:type="gramStart"/>
      <w:r w:rsidRPr="00D13195">
        <w:rPr>
          <w:rFonts w:eastAsia="Calibri"/>
          <w:sz w:val="24"/>
          <w:szCs w:val="24"/>
          <w:lang w:val="ru-RU" w:eastAsia="en-US"/>
        </w:rPr>
        <w:t>Программа     воспитания     предусматривает     приобщение     детей     к</w:t>
      </w:r>
      <w:r w:rsidRPr="00D13195">
        <w:rPr>
          <w:rFonts w:eastAsia="Calibri"/>
          <w:sz w:val="24"/>
          <w:szCs w:val="24"/>
          <w:lang w:val="ru-RU" w:eastAsia="en-US"/>
        </w:rPr>
        <w:br/>
        <w:t>традиционным ценностям российского общества - жизнь, достоинство, права и</w:t>
      </w:r>
      <w:r w:rsidRPr="00D13195">
        <w:rPr>
          <w:rFonts w:eastAsia="Calibri"/>
          <w:sz w:val="24"/>
          <w:szCs w:val="24"/>
          <w:lang w:val="ru-RU" w:eastAsia="en-US"/>
        </w:rPr>
        <w:br/>
        <w:t>свободы   человека,    патриотизм,    гражданственность,    служение    Отечеству    и</w:t>
      </w:r>
      <w:r w:rsidRPr="00D13195">
        <w:rPr>
          <w:rFonts w:eastAsia="Calibri"/>
          <w:sz w:val="24"/>
          <w:szCs w:val="24"/>
          <w:lang w:val="ru-RU" w:eastAsia="en-US"/>
        </w:rPr>
        <w:br/>
        <w:t>ответственность   за   его   судьбу,   высокие нравственные идеалы,   крепкая   семья,</w:t>
      </w:r>
      <w:r w:rsidRPr="00D13195">
        <w:rPr>
          <w:rFonts w:eastAsia="Calibri"/>
          <w:sz w:val="24"/>
          <w:szCs w:val="24"/>
          <w:lang w:val="ru-RU" w:eastAsia="en-US"/>
        </w:rPr>
        <w:br/>
        <w:t>созидательный     труд,      приоритет духовного над     материальным,      гуманизм,</w:t>
      </w:r>
      <w:r w:rsidRPr="00D13195">
        <w:rPr>
          <w:rFonts w:eastAsia="Calibri"/>
          <w:sz w:val="24"/>
          <w:szCs w:val="24"/>
          <w:lang w:val="ru-RU" w:eastAsia="en-US"/>
        </w:rPr>
        <w:br/>
        <w:t>милосердие,   справедливость,   коллективизм,   взаимопомощь   и   взаимоуважение,</w:t>
      </w:r>
      <w:r w:rsidRPr="00D13195">
        <w:rPr>
          <w:rFonts w:eastAsia="Calibri"/>
          <w:sz w:val="24"/>
          <w:szCs w:val="24"/>
          <w:lang w:val="ru-RU" w:eastAsia="en-US"/>
        </w:rPr>
        <w:br/>
        <w:t>историческая память и преемственность поколений, единство народов России.</w:t>
      </w:r>
      <w:proofErr w:type="gramEnd"/>
    </w:p>
    <w:p w:rsidR="00D13195" w:rsidRPr="00D13195" w:rsidRDefault="00D13195" w:rsidP="00D13195">
      <w:pPr>
        <w:spacing w:after="12" w:line="266" w:lineRule="auto"/>
        <w:ind w:firstLine="709"/>
        <w:jc w:val="both"/>
        <w:rPr>
          <w:rFonts w:eastAsia="Calibri"/>
          <w:sz w:val="24"/>
          <w:szCs w:val="24"/>
          <w:lang w:val="ru-RU" w:eastAsia="en-US"/>
        </w:rPr>
      </w:pPr>
      <w:r w:rsidRPr="00D13195">
        <w:rPr>
          <w:rFonts w:eastAsia="Calibri"/>
          <w:sz w:val="24"/>
          <w:szCs w:val="24"/>
          <w:lang w:val="ru-RU" w:eastAsia="en-US"/>
        </w:rPr>
        <w:t>Вся   система   ценностей   российского   народа   находит   отражение   в</w:t>
      </w:r>
      <w:r w:rsidRPr="00D13195">
        <w:rPr>
          <w:rFonts w:eastAsia="Calibri"/>
          <w:sz w:val="24"/>
          <w:szCs w:val="24"/>
          <w:lang w:val="ru-RU" w:eastAsia="en-US"/>
        </w:rPr>
        <w:br/>
        <w:t>содержании    воспитательной   работы   ДОО, в соответствии   с   возрастными</w:t>
      </w:r>
      <w:r w:rsidRPr="00D13195">
        <w:rPr>
          <w:rFonts w:eastAsia="Calibri"/>
          <w:sz w:val="24"/>
          <w:szCs w:val="24"/>
          <w:lang w:val="ru-RU" w:eastAsia="en-US"/>
        </w:rPr>
        <w:br/>
        <w:t>особенностями детей.</w:t>
      </w:r>
    </w:p>
    <w:p w:rsidR="00D13195" w:rsidRPr="00D13195" w:rsidRDefault="00D13195" w:rsidP="00D13195">
      <w:pPr>
        <w:spacing w:after="12" w:line="266" w:lineRule="auto"/>
        <w:ind w:firstLine="709"/>
        <w:jc w:val="both"/>
        <w:rPr>
          <w:rFonts w:eastAsia="Calibri"/>
          <w:sz w:val="24"/>
          <w:szCs w:val="24"/>
          <w:lang w:val="ru-RU" w:eastAsia="en-US"/>
        </w:rPr>
      </w:pPr>
      <w:r w:rsidRPr="00D13195">
        <w:rPr>
          <w:rFonts w:eastAsia="Calibri"/>
          <w:sz w:val="24"/>
          <w:szCs w:val="24"/>
          <w:lang w:val="ru-RU" w:eastAsia="en-US"/>
        </w:rPr>
        <w:t>Ценности Родины и природы лежат в основе патриотического направления воспитания.</w:t>
      </w:r>
    </w:p>
    <w:p w:rsidR="00D13195" w:rsidRPr="00D13195" w:rsidRDefault="00D13195" w:rsidP="00D13195">
      <w:pPr>
        <w:spacing w:after="12" w:line="266" w:lineRule="auto"/>
        <w:ind w:firstLine="709"/>
        <w:jc w:val="both"/>
        <w:rPr>
          <w:rFonts w:eastAsia="Calibri"/>
          <w:sz w:val="24"/>
          <w:szCs w:val="24"/>
          <w:lang w:val="ru-RU" w:eastAsia="en-US"/>
        </w:rPr>
      </w:pPr>
      <w:r w:rsidRPr="00D13195">
        <w:rPr>
          <w:rFonts w:eastAsia="Calibri"/>
          <w:sz w:val="24"/>
          <w:szCs w:val="24"/>
          <w:lang w:val="ru-RU" w:eastAsia="en-US"/>
        </w:rPr>
        <w:t>Ценности милосердие, жизнь, добро лежат в основе духовно-нравственного</w:t>
      </w:r>
      <w:r w:rsidRPr="00D13195">
        <w:rPr>
          <w:rFonts w:eastAsia="Calibri"/>
          <w:sz w:val="24"/>
          <w:szCs w:val="24"/>
          <w:lang w:val="ru-RU" w:eastAsia="en-US"/>
        </w:rPr>
        <w:br/>
        <w:t>направления воспитания.</w:t>
      </w:r>
    </w:p>
    <w:p w:rsidR="00D13195" w:rsidRPr="00D13195" w:rsidRDefault="00D13195" w:rsidP="00D13195">
      <w:pPr>
        <w:spacing w:after="12" w:line="266" w:lineRule="auto"/>
        <w:ind w:firstLine="709"/>
        <w:jc w:val="both"/>
        <w:rPr>
          <w:rFonts w:eastAsia="Calibri"/>
          <w:sz w:val="24"/>
          <w:szCs w:val="24"/>
          <w:lang w:val="ru-RU" w:eastAsia="en-US"/>
        </w:rPr>
      </w:pPr>
      <w:r w:rsidRPr="00D13195">
        <w:rPr>
          <w:rFonts w:eastAsia="Calibri"/>
          <w:sz w:val="24"/>
          <w:szCs w:val="24"/>
          <w:lang w:val="ru-RU" w:eastAsia="en-US"/>
        </w:rPr>
        <w:t>Ценности человека, семьи, дружбы, сотрудничества лежат в основе социального направления воспитания.</w:t>
      </w:r>
    </w:p>
    <w:p w:rsidR="00D13195" w:rsidRPr="00D13195" w:rsidRDefault="00D13195" w:rsidP="00D13195">
      <w:pPr>
        <w:spacing w:after="12" w:line="266" w:lineRule="auto"/>
        <w:ind w:firstLine="709"/>
        <w:jc w:val="both"/>
        <w:rPr>
          <w:rFonts w:eastAsia="Calibri"/>
          <w:sz w:val="24"/>
          <w:szCs w:val="24"/>
          <w:lang w:val="ru-RU" w:eastAsia="en-US"/>
        </w:rPr>
      </w:pPr>
      <w:r w:rsidRPr="00D13195">
        <w:rPr>
          <w:rFonts w:eastAsia="Calibri"/>
          <w:sz w:val="24"/>
          <w:szCs w:val="24"/>
          <w:lang w:val="ru-RU" w:eastAsia="en-US"/>
        </w:rPr>
        <w:t xml:space="preserve">Ценность знания лежит в основе познавательного направления воспитания. </w:t>
      </w:r>
    </w:p>
    <w:p w:rsidR="00D13195" w:rsidRPr="00D13195" w:rsidRDefault="00D13195" w:rsidP="00D13195">
      <w:pPr>
        <w:spacing w:after="12" w:line="266" w:lineRule="auto"/>
        <w:ind w:firstLine="709"/>
        <w:jc w:val="both"/>
        <w:rPr>
          <w:rFonts w:eastAsia="Calibri"/>
          <w:sz w:val="24"/>
          <w:szCs w:val="24"/>
          <w:lang w:val="ru-RU" w:eastAsia="en-US"/>
        </w:rPr>
      </w:pPr>
      <w:r w:rsidRPr="00D13195">
        <w:rPr>
          <w:rFonts w:eastAsia="Calibri"/>
          <w:sz w:val="24"/>
          <w:szCs w:val="24"/>
          <w:lang w:val="ru-RU" w:eastAsia="en-US"/>
        </w:rPr>
        <w:t>Ценности    жизнь    и    здоровье    лежат    в    основе    физического    и</w:t>
      </w:r>
      <w:r w:rsidRPr="00D13195">
        <w:rPr>
          <w:rFonts w:eastAsia="Calibri"/>
          <w:sz w:val="24"/>
          <w:szCs w:val="24"/>
          <w:lang w:val="ru-RU" w:eastAsia="en-US"/>
        </w:rPr>
        <w:br/>
        <w:t>оздоровительного направления воспитания.</w:t>
      </w:r>
    </w:p>
    <w:p w:rsidR="00D13195" w:rsidRPr="00D13195" w:rsidRDefault="00D13195" w:rsidP="00D13195">
      <w:pPr>
        <w:spacing w:after="12" w:line="266" w:lineRule="auto"/>
        <w:ind w:firstLine="709"/>
        <w:jc w:val="both"/>
        <w:rPr>
          <w:rFonts w:eastAsia="Calibri"/>
          <w:sz w:val="24"/>
          <w:szCs w:val="24"/>
          <w:lang w:val="ru-RU" w:eastAsia="en-US"/>
        </w:rPr>
      </w:pPr>
      <w:r w:rsidRPr="00D13195">
        <w:rPr>
          <w:rFonts w:eastAsia="Calibri"/>
          <w:sz w:val="24"/>
          <w:szCs w:val="24"/>
          <w:lang w:val="ru-RU" w:eastAsia="en-US"/>
        </w:rPr>
        <w:t>Ценность труда лежит в основе трудового направления воспитания.</w:t>
      </w:r>
    </w:p>
    <w:p w:rsidR="00D13195" w:rsidRPr="00D13195" w:rsidRDefault="00D13195" w:rsidP="00D13195">
      <w:pPr>
        <w:spacing w:after="12" w:line="266" w:lineRule="auto"/>
        <w:ind w:firstLine="709"/>
        <w:jc w:val="both"/>
        <w:rPr>
          <w:rFonts w:eastAsia="Calibri"/>
          <w:sz w:val="24"/>
          <w:szCs w:val="24"/>
          <w:lang w:val="ru-RU" w:eastAsia="en-US"/>
        </w:rPr>
      </w:pPr>
      <w:r w:rsidRPr="00D13195">
        <w:rPr>
          <w:rFonts w:eastAsia="Calibri"/>
          <w:sz w:val="24"/>
          <w:szCs w:val="24"/>
          <w:lang w:val="ru-RU" w:eastAsia="en-US"/>
        </w:rPr>
        <w:lastRenderedPageBreak/>
        <w:t>Ценности культуры и красоты лежат в основе этико-эстетического направления воспитания.</w:t>
      </w:r>
    </w:p>
    <w:p w:rsidR="00D13195" w:rsidRPr="00D13195" w:rsidRDefault="00D13195" w:rsidP="00D13195">
      <w:pPr>
        <w:spacing w:after="12" w:line="266" w:lineRule="auto"/>
        <w:ind w:firstLine="709"/>
        <w:jc w:val="both"/>
        <w:rPr>
          <w:rFonts w:eastAsia="Calibri"/>
          <w:sz w:val="24"/>
          <w:szCs w:val="24"/>
          <w:lang w:val="ru-RU" w:eastAsia="en-US"/>
        </w:rPr>
      </w:pPr>
      <w:r w:rsidRPr="00D13195">
        <w:rPr>
          <w:rFonts w:eastAsia="Calibri"/>
          <w:sz w:val="24"/>
          <w:szCs w:val="24"/>
          <w:lang w:val="ru-RU" w:eastAsia="en-US"/>
        </w:rPr>
        <w:t>Целевые ориентиры воспитания следует рассматривать как возрастные</w:t>
      </w:r>
      <w:r w:rsidRPr="00D13195">
        <w:rPr>
          <w:rFonts w:eastAsia="Calibri"/>
          <w:sz w:val="24"/>
          <w:szCs w:val="24"/>
          <w:lang w:val="ru-RU" w:eastAsia="en-US"/>
        </w:rPr>
        <w:br/>
        <w:t xml:space="preserve">характеристики возможных достижений ребёнка, которые </w:t>
      </w:r>
      <w:proofErr w:type="spellStart"/>
      <w:r w:rsidRPr="00D13195">
        <w:rPr>
          <w:rFonts w:eastAsia="Calibri"/>
          <w:sz w:val="24"/>
          <w:szCs w:val="24"/>
          <w:lang w:val="ru-RU" w:eastAsia="en-US"/>
        </w:rPr>
        <w:t>коррелируют</w:t>
      </w:r>
      <w:proofErr w:type="spellEnd"/>
      <w:r w:rsidRPr="00D13195">
        <w:rPr>
          <w:rFonts w:eastAsia="Calibri"/>
          <w:sz w:val="24"/>
          <w:szCs w:val="24"/>
          <w:lang w:val="ru-RU" w:eastAsia="en-US"/>
        </w:rPr>
        <w:t xml:space="preserve"> с портретом</w:t>
      </w:r>
      <w:r w:rsidRPr="00D13195">
        <w:rPr>
          <w:rFonts w:eastAsia="Calibri"/>
          <w:sz w:val="24"/>
          <w:szCs w:val="24"/>
          <w:lang w:val="ru-RU" w:eastAsia="en-US"/>
        </w:rPr>
        <w:br/>
        <w:t>выпускника ДОО и с традиционными ценностями российского общества.</w:t>
      </w:r>
    </w:p>
    <w:p w:rsidR="00D13195" w:rsidRPr="00D13195" w:rsidRDefault="00086B0E" w:rsidP="00D13195">
      <w:pPr>
        <w:spacing w:after="12" w:line="266" w:lineRule="auto"/>
        <w:ind w:firstLine="709"/>
        <w:jc w:val="both"/>
        <w:rPr>
          <w:rFonts w:eastAsia="Calibri"/>
          <w:sz w:val="24"/>
          <w:szCs w:val="24"/>
          <w:lang w:val="ru-RU" w:eastAsia="en-US"/>
        </w:rPr>
      </w:pPr>
      <w:r>
        <w:rPr>
          <w:rFonts w:eastAsia="Calibri"/>
          <w:sz w:val="24"/>
          <w:szCs w:val="24"/>
          <w:lang w:val="ru-RU" w:eastAsia="en-US"/>
        </w:rPr>
        <w:t>С</w:t>
      </w:r>
      <w:r w:rsidR="00D13195" w:rsidRPr="00D13195">
        <w:rPr>
          <w:rFonts w:eastAsia="Calibri"/>
          <w:sz w:val="24"/>
          <w:szCs w:val="24"/>
          <w:lang w:val="ru-RU" w:eastAsia="en-US"/>
        </w:rPr>
        <w:t>труктура Программы воспитания включает три раздела — целевой, содержательный и организационный</w:t>
      </w:r>
      <w:r>
        <w:rPr>
          <w:rFonts w:eastAsia="Calibri"/>
          <w:sz w:val="24"/>
          <w:szCs w:val="24"/>
          <w:lang w:val="ru-RU" w:eastAsia="en-US"/>
        </w:rPr>
        <w:t>.</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2.7.1. Целевой раздел Программы воспитания: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п.29.2 ФОП ДО</w:t>
      </w:r>
    </w:p>
    <w:p w:rsidR="00103356" w:rsidRDefault="00335AF1" w:rsidP="005D634B">
      <w:pPr>
        <w:spacing w:before="150" w:after="0" w:line="240" w:lineRule="auto"/>
        <w:jc w:val="both"/>
        <w:rPr>
          <w:b/>
          <w:bCs/>
          <w:color w:val="000000"/>
          <w:sz w:val="24"/>
          <w:szCs w:val="24"/>
          <w:lang w:val="ru-RU"/>
        </w:rPr>
      </w:pPr>
      <w:r w:rsidRPr="00335AF1">
        <w:rPr>
          <w:b/>
          <w:bCs/>
          <w:color w:val="000000"/>
          <w:sz w:val="24"/>
          <w:szCs w:val="24"/>
          <w:lang w:val="ru-RU"/>
        </w:rPr>
        <w:t xml:space="preserve">     2.7.2. Содержатель</w:t>
      </w:r>
      <w:r w:rsidR="00086B0E">
        <w:rPr>
          <w:b/>
          <w:bCs/>
          <w:color w:val="000000"/>
          <w:sz w:val="24"/>
          <w:szCs w:val="24"/>
          <w:lang w:val="ru-RU"/>
        </w:rPr>
        <w:t>ный раздел Программы воспитания</w:t>
      </w:r>
    </w:p>
    <w:p w:rsidR="00086B0E" w:rsidRPr="00335AF1" w:rsidRDefault="00086B0E" w:rsidP="00086B0E">
      <w:pPr>
        <w:spacing w:before="50" w:after="0" w:line="240" w:lineRule="auto"/>
        <w:jc w:val="both"/>
        <w:rPr>
          <w:lang w:val="ru-RU"/>
        </w:rPr>
      </w:pPr>
      <w:r w:rsidRPr="00335AF1">
        <w:rPr>
          <w:color w:val="000000"/>
          <w:sz w:val="24"/>
          <w:szCs w:val="24"/>
          <w:lang w:val="ru-RU"/>
        </w:rPr>
        <w:t xml:space="preserve">     п.29.3 ФОП ДО</w:t>
      </w:r>
    </w:p>
    <w:p w:rsidR="00103356" w:rsidRPr="00335AF1" w:rsidRDefault="00335AF1" w:rsidP="005D634B">
      <w:pPr>
        <w:spacing w:before="50" w:after="0" w:line="240" w:lineRule="auto"/>
        <w:jc w:val="both"/>
        <w:rPr>
          <w:lang w:val="ru-RU"/>
        </w:rPr>
      </w:pPr>
      <w:r w:rsidRPr="00EA45B0">
        <w:rPr>
          <w:b/>
          <w:color w:val="000000"/>
          <w:sz w:val="24"/>
          <w:szCs w:val="24"/>
          <w:lang w:val="ru-RU"/>
        </w:rPr>
        <w:t>Характеристики уклада</w:t>
      </w:r>
      <w:r w:rsidR="006A0D1E">
        <w:rPr>
          <w:color w:val="000000"/>
          <w:sz w:val="24"/>
          <w:szCs w:val="24"/>
          <w:lang w:val="ru-RU"/>
        </w:rPr>
        <w:t xml:space="preserve"> МБДОУ детский сад №31 с</w:t>
      </w:r>
      <w:proofErr w:type="gramStart"/>
      <w:r w:rsidR="006A0D1E">
        <w:rPr>
          <w:color w:val="000000"/>
          <w:sz w:val="24"/>
          <w:szCs w:val="24"/>
          <w:lang w:val="ru-RU"/>
        </w:rPr>
        <w:t>.М</w:t>
      </w:r>
      <w:proofErr w:type="gramEnd"/>
      <w:r w:rsidR="006A0D1E">
        <w:rPr>
          <w:color w:val="000000"/>
          <w:sz w:val="24"/>
          <w:szCs w:val="24"/>
          <w:lang w:val="ru-RU"/>
        </w:rPr>
        <w:t>ихайловка</w:t>
      </w:r>
      <w:r w:rsidRPr="00335AF1">
        <w:rPr>
          <w:color w:val="000000"/>
          <w:sz w:val="24"/>
          <w:szCs w:val="24"/>
          <w:lang w:val="ru-RU"/>
        </w:rPr>
        <w:t>, отражающие специфику Организации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Pr="00EA45B0">
        <w:rPr>
          <w:b/>
          <w:color w:val="000000"/>
          <w:sz w:val="24"/>
          <w:szCs w:val="24"/>
          <w:lang w:val="ru-RU"/>
        </w:rPr>
        <w:t>1) Цель и смысл деятельности Организации, её миссия</w:t>
      </w:r>
      <w:r w:rsidRPr="00335AF1">
        <w:rPr>
          <w:color w:val="000000"/>
          <w:sz w:val="24"/>
          <w:szCs w:val="24"/>
          <w:lang w:val="ru-RU"/>
        </w:rPr>
        <w:t>: ДОУ осуществляет обучение и воспитание в интересах личности, общества, государства по образовательным программам дошкольного образования в группах с приоритетным осуществлением деятельности: познавательно-речевое, экологическое; обеспечивает охрану здоровья и создание благополучных условий для разностороннего развития личности.</w:t>
      </w:r>
    </w:p>
    <w:p w:rsidR="00ED2195" w:rsidRDefault="00335AF1" w:rsidP="005D634B">
      <w:pPr>
        <w:spacing w:before="50" w:after="0" w:line="240" w:lineRule="auto"/>
        <w:jc w:val="both"/>
        <w:rPr>
          <w:color w:val="000000"/>
          <w:sz w:val="24"/>
          <w:szCs w:val="24"/>
          <w:lang w:val="ru-RU"/>
        </w:rPr>
      </w:pPr>
      <w:r w:rsidRPr="00EA45B0">
        <w:rPr>
          <w:b/>
          <w:color w:val="000000"/>
          <w:sz w:val="24"/>
          <w:szCs w:val="24"/>
          <w:lang w:val="ru-RU"/>
        </w:rPr>
        <w:t xml:space="preserve">     2) Принципы жизни и воспитания в Организации</w:t>
      </w:r>
      <w:r w:rsidR="00ED2195">
        <w:rPr>
          <w:color w:val="000000"/>
          <w:sz w:val="24"/>
          <w:szCs w:val="24"/>
          <w:lang w:val="ru-RU"/>
        </w:rPr>
        <w:t>:</w:t>
      </w:r>
      <w:r w:rsidRPr="00335AF1">
        <w:rPr>
          <w:color w:val="000000"/>
          <w:sz w:val="24"/>
          <w:szCs w:val="24"/>
          <w:lang w:val="ru-RU"/>
        </w:rPr>
        <w:t xml:space="preserve"> Программа воспитания построена на основе духовно-нравственных и </w:t>
      </w:r>
      <w:proofErr w:type="spellStart"/>
      <w:r w:rsidRPr="00335AF1">
        <w:rPr>
          <w:color w:val="000000"/>
          <w:sz w:val="24"/>
          <w:szCs w:val="24"/>
          <w:lang w:val="ru-RU"/>
        </w:rPr>
        <w:t>социокультурных</w:t>
      </w:r>
      <w:proofErr w:type="spellEnd"/>
      <w:r w:rsidRPr="00335AF1">
        <w:rPr>
          <w:color w:val="000000"/>
          <w:sz w:val="24"/>
          <w:szCs w:val="24"/>
          <w:lang w:val="ru-RU"/>
        </w:rPr>
        <w:t xml:space="preserve"> ценностей и принятых в обществе правил, и норм поведения в интересах человека, семьи, общества и опирается на следующие принципы: </w:t>
      </w:r>
    </w:p>
    <w:p w:rsidR="00ED2195" w:rsidRDefault="00ED2195" w:rsidP="005D634B">
      <w:pPr>
        <w:spacing w:before="50" w:after="0" w:line="240" w:lineRule="auto"/>
        <w:jc w:val="both"/>
        <w:rPr>
          <w:color w:val="000000"/>
          <w:sz w:val="24"/>
          <w:szCs w:val="24"/>
          <w:lang w:val="ru-RU"/>
        </w:rPr>
      </w:pPr>
      <w:r w:rsidRPr="00335AF1">
        <w:rPr>
          <w:color w:val="000000"/>
          <w:sz w:val="24"/>
          <w:szCs w:val="24"/>
          <w:lang w:val="ru-RU"/>
        </w:rPr>
        <w:t>— принцип</w:t>
      </w:r>
      <w:r w:rsidR="00335AF1" w:rsidRPr="00335AF1">
        <w:rPr>
          <w:color w:val="000000"/>
          <w:sz w:val="24"/>
          <w:szCs w:val="24"/>
          <w:lang w:val="ru-RU"/>
        </w:rPr>
        <w:t xml:space="preserve">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ED2195" w:rsidRDefault="00ED2195" w:rsidP="005D634B">
      <w:pPr>
        <w:spacing w:before="50" w:after="0" w:line="240" w:lineRule="auto"/>
        <w:jc w:val="both"/>
        <w:rPr>
          <w:color w:val="000000"/>
          <w:sz w:val="24"/>
          <w:szCs w:val="24"/>
          <w:lang w:val="ru-RU"/>
        </w:rPr>
      </w:pPr>
      <w:r w:rsidRPr="00335AF1">
        <w:rPr>
          <w:color w:val="000000"/>
          <w:sz w:val="24"/>
          <w:szCs w:val="24"/>
          <w:lang w:val="ru-RU"/>
        </w:rPr>
        <w:t>— принцип</w:t>
      </w:r>
      <w:r w:rsidR="00335AF1" w:rsidRPr="00335AF1">
        <w:rPr>
          <w:color w:val="000000"/>
          <w:sz w:val="24"/>
          <w:szCs w:val="24"/>
          <w:lang w:val="ru-RU"/>
        </w:rPr>
        <w:t xml:space="preserve">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D2195"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00ED2195" w:rsidRPr="00335AF1">
        <w:rPr>
          <w:color w:val="000000"/>
          <w:sz w:val="24"/>
          <w:szCs w:val="24"/>
          <w:lang w:val="ru-RU"/>
        </w:rPr>
        <w:t>— принцип</w:t>
      </w:r>
      <w:r w:rsidRPr="00335AF1">
        <w:rPr>
          <w:color w:val="000000"/>
          <w:sz w:val="24"/>
          <w:szCs w:val="24"/>
          <w:lang w:val="ru-RU"/>
        </w:rPr>
        <w:t xml:space="preserve"> общего культурного образования. Воспитание основывается на культуре и традициях России, включая культурные особенности региона;</w:t>
      </w:r>
    </w:p>
    <w:p w:rsidR="00ED2195"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00ED2195" w:rsidRPr="00335AF1">
        <w:rPr>
          <w:color w:val="000000"/>
          <w:sz w:val="24"/>
          <w:szCs w:val="24"/>
          <w:lang w:val="ru-RU"/>
        </w:rPr>
        <w:t>— принцип</w:t>
      </w:r>
      <w:r w:rsidRPr="00335AF1">
        <w:rPr>
          <w:color w:val="000000"/>
          <w:sz w:val="24"/>
          <w:szCs w:val="24"/>
          <w:lang w:val="ru-RU"/>
        </w:rPr>
        <w:t xml:space="preserve">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D2195"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00ED2195" w:rsidRPr="00335AF1">
        <w:rPr>
          <w:color w:val="000000"/>
          <w:sz w:val="24"/>
          <w:szCs w:val="24"/>
          <w:lang w:val="ru-RU"/>
        </w:rPr>
        <w:t>— принципы</w:t>
      </w:r>
      <w:r w:rsidRPr="00335AF1">
        <w:rPr>
          <w:color w:val="000000"/>
          <w:sz w:val="24"/>
          <w:szCs w:val="24"/>
          <w:lang w:val="ru-RU"/>
        </w:rPr>
        <w:t xml:space="preserve">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ED2195" w:rsidRDefault="00ED2195" w:rsidP="005D634B">
      <w:pPr>
        <w:spacing w:before="50" w:after="0" w:line="240" w:lineRule="auto"/>
        <w:jc w:val="both"/>
        <w:rPr>
          <w:color w:val="000000"/>
          <w:sz w:val="24"/>
          <w:szCs w:val="24"/>
          <w:lang w:val="ru-RU"/>
        </w:rPr>
      </w:pPr>
      <w:r w:rsidRPr="00335AF1">
        <w:rPr>
          <w:color w:val="000000"/>
          <w:sz w:val="24"/>
          <w:szCs w:val="24"/>
          <w:lang w:val="ru-RU"/>
        </w:rPr>
        <w:t>— принцип</w:t>
      </w:r>
      <w:r w:rsidR="00335AF1" w:rsidRPr="00335AF1">
        <w:rPr>
          <w:color w:val="000000"/>
          <w:sz w:val="24"/>
          <w:szCs w:val="24"/>
          <w:lang w:val="ru-RU"/>
        </w:rPr>
        <w:t xml:space="preserve">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rsidR="00103356" w:rsidRPr="00335AF1" w:rsidRDefault="00ED2195" w:rsidP="005D634B">
      <w:pPr>
        <w:spacing w:before="50" w:after="0" w:line="240" w:lineRule="auto"/>
        <w:jc w:val="both"/>
        <w:rPr>
          <w:lang w:val="ru-RU"/>
        </w:rPr>
      </w:pPr>
      <w:r w:rsidRPr="00335AF1">
        <w:rPr>
          <w:color w:val="000000"/>
          <w:sz w:val="24"/>
          <w:szCs w:val="24"/>
          <w:lang w:val="ru-RU"/>
        </w:rPr>
        <w:t>— принцип</w:t>
      </w:r>
      <w:r w:rsidR="00335AF1" w:rsidRPr="00335AF1">
        <w:rPr>
          <w:color w:val="000000"/>
          <w:sz w:val="24"/>
          <w:szCs w:val="24"/>
          <w:lang w:val="ru-RU"/>
        </w:rPr>
        <w:t xml:space="preserve"> </w:t>
      </w:r>
      <w:proofErr w:type="spellStart"/>
      <w:r w:rsidR="00335AF1" w:rsidRPr="00335AF1">
        <w:rPr>
          <w:color w:val="000000"/>
          <w:sz w:val="24"/>
          <w:szCs w:val="24"/>
          <w:lang w:val="ru-RU"/>
        </w:rPr>
        <w:t>инклюзивности</w:t>
      </w:r>
      <w:proofErr w:type="spellEnd"/>
      <w:r w:rsidR="00335AF1" w:rsidRPr="00335AF1">
        <w:rPr>
          <w:color w:val="000000"/>
          <w:sz w:val="24"/>
          <w:szCs w:val="24"/>
          <w:lang w:val="ru-RU"/>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AE40B1" w:rsidRPr="00EA45B0" w:rsidRDefault="00335AF1" w:rsidP="005D634B">
      <w:pPr>
        <w:spacing w:before="50" w:after="0" w:line="240" w:lineRule="auto"/>
        <w:jc w:val="both"/>
        <w:rPr>
          <w:b/>
          <w:color w:val="000000"/>
          <w:sz w:val="24"/>
          <w:szCs w:val="24"/>
          <w:lang w:val="ru-RU"/>
        </w:rPr>
      </w:pPr>
      <w:r w:rsidRPr="00EA45B0">
        <w:rPr>
          <w:b/>
          <w:color w:val="000000"/>
          <w:sz w:val="24"/>
          <w:szCs w:val="24"/>
          <w:lang w:val="ru-RU"/>
        </w:rPr>
        <w:lastRenderedPageBreak/>
        <w:t xml:space="preserve">     3) Образ Организации, её особенности, символика, внешний имидж:</w:t>
      </w:r>
      <w:r w:rsidR="00ED2195" w:rsidRPr="00EA45B0">
        <w:rPr>
          <w:b/>
          <w:color w:val="000000"/>
          <w:sz w:val="24"/>
          <w:szCs w:val="24"/>
          <w:lang w:val="ru-RU"/>
        </w:rPr>
        <w:t xml:space="preserve"> </w:t>
      </w:r>
    </w:p>
    <w:p w:rsidR="00103356" w:rsidRPr="00AE40B1" w:rsidRDefault="006A0D1E" w:rsidP="005D634B">
      <w:pPr>
        <w:spacing w:before="50" w:after="0" w:line="240" w:lineRule="auto"/>
        <w:jc w:val="both"/>
        <w:rPr>
          <w:lang w:val="ru-RU"/>
        </w:rPr>
      </w:pPr>
      <w:r>
        <w:rPr>
          <w:color w:val="000000"/>
          <w:sz w:val="24"/>
          <w:szCs w:val="24"/>
          <w:lang w:val="ru-RU"/>
        </w:rPr>
        <w:t xml:space="preserve">Детский сад расположен рядом </w:t>
      </w:r>
      <w:r w:rsidR="00335AF1" w:rsidRPr="00335AF1">
        <w:rPr>
          <w:color w:val="000000"/>
          <w:sz w:val="24"/>
          <w:szCs w:val="24"/>
          <w:lang w:val="ru-RU"/>
        </w:rPr>
        <w:t xml:space="preserve"> жилого микрорайона, в двухэтажном типовом здании. Ближайшее окружение – МБОУ</w:t>
      </w:r>
      <w:r w:rsidR="00143958">
        <w:rPr>
          <w:color w:val="000000"/>
          <w:sz w:val="24"/>
          <w:szCs w:val="24"/>
          <w:lang w:val="ru-RU"/>
        </w:rPr>
        <w:t xml:space="preserve">СОШ с. Михайловка, </w:t>
      </w:r>
      <w:r w:rsidR="00335AF1" w:rsidRPr="00335AF1">
        <w:rPr>
          <w:color w:val="000000"/>
          <w:sz w:val="24"/>
          <w:szCs w:val="24"/>
          <w:lang w:val="ru-RU"/>
        </w:rPr>
        <w:t xml:space="preserve"> парк</w:t>
      </w:r>
      <w:r w:rsidR="00143958">
        <w:rPr>
          <w:color w:val="000000"/>
          <w:sz w:val="24"/>
          <w:szCs w:val="24"/>
          <w:lang w:val="ru-RU"/>
        </w:rPr>
        <w:t xml:space="preserve"> Победы</w:t>
      </w:r>
      <w:proofErr w:type="gramStart"/>
      <w:r w:rsidR="00143958">
        <w:rPr>
          <w:color w:val="000000"/>
          <w:sz w:val="24"/>
          <w:szCs w:val="24"/>
          <w:lang w:val="ru-RU"/>
        </w:rPr>
        <w:t xml:space="preserve"> .</w:t>
      </w:r>
      <w:proofErr w:type="gramEnd"/>
      <w:r w:rsidR="00143958">
        <w:rPr>
          <w:color w:val="000000"/>
          <w:sz w:val="24"/>
          <w:szCs w:val="24"/>
          <w:lang w:val="ru-RU"/>
        </w:rPr>
        <w:t xml:space="preserve">   Общая площадь здания 812,3</w:t>
      </w:r>
      <w:r w:rsidR="00335AF1" w:rsidRPr="00335AF1">
        <w:rPr>
          <w:color w:val="000000"/>
          <w:sz w:val="24"/>
          <w:szCs w:val="24"/>
          <w:lang w:val="ru-RU"/>
        </w:rPr>
        <w:t xml:space="preserve"> квадратных метрам. Общая площадь террит</w:t>
      </w:r>
      <w:r w:rsidR="00143958">
        <w:rPr>
          <w:color w:val="000000"/>
          <w:sz w:val="24"/>
          <w:szCs w:val="24"/>
          <w:lang w:val="ru-RU"/>
        </w:rPr>
        <w:t>ории детского сада составляет 41</w:t>
      </w:r>
      <w:r w:rsidR="00335AF1" w:rsidRPr="00335AF1">
        <w:rPr>
          <w:color w:val="000000"/>
          <w:sz w:val="24"/>
          <w:szCs w:val="24"/>
          <w:lang w:val="ru-RU"/>
        </w:rPr>
        <w:t>80 кв.м. По периметру участка детского сада выполнено ограждение. Территория участка имеет наружное электрическое освещение. Вокруг участка высажены полосой зелёные насаждения. В весенне-летний период на всей территории детского сада высаживаются цветущие растения, оформляются клумбы и цветники. Озеленение территории составляет 60%. За каждой возрастной группой закреплён определённый участок, оснащенный теневыми навесами, песочницами, скамейками и оборудованием для двигательной деятельности.  Развивающая предметно-пространственная среда учреждения оборудована с учетом возрастных особенностей детей. Все элементы среды связаны между собой по содержанию, масштабу и художественному решению. В детском саду</w:t>
      </w:r>
      <w:r w:rsidR="00143958">
        <w:rPr>
          <w:color w:val="000000"/>
          <w:sz w:val="24"/>
          <w:szCs w:val="24"/>
          <w:lang w:val="ru-RU"/>
        </w:rPr>
        <w:t xml:space="preserve"> имеется: групповые ячейки для 2</w:t>
      </w:r>
      <w:r w:rsidR="00335AF1" w:rsidRPr="00335AF1">
        <w:rPr>
          <w:color w:val="000000"/>
          <w:sz w:val="24"/>
          <w:szCs w:val="24"/>
          <w:lang w:val="ru-RU"/>
        </w:rPr>
        <w:t xml:space="preserve"> возрастных групп; музыкальный зал (совмещен с </w:t>
      </w:r>
      <w:proofErr w:type="gramStart"/>
      <w:r w:rsidR="00335AF1" w:rsidRPr="00335AF1">
        <w:rPr>
          <w:color w:val="000000"/>
          <w:sz w:val="24"/>
          <w:szCs w:val="24"/>
          <w:lang w:val="ru-RU"/>
        </w:rPr>
        <w:t>физкультурным</w:t>
      </w:r>
      <w:proofErr w:type="gramEnd"/>
      <w:r w:rsidR="00335AF1" w:rsidRPr="00335AF1">
        <w:rPr>
          <w:color w:val="000000"/>
          <w:sz w:val="24"/>
          <w:szCs w:val="24"/>
          <w:lang w:val="ru-RU"/>
        </w:rPr>
        <w:t>), кабинет заведующего, медицинский кабинет, спортивная площадка, цветники, пищеблок; прачечная.   Площадь помещений и участков детского сада, а также их состояние соответствуют санитарным</w:t>
      </w:r>
      <w:r w:rsidR="00143958">
        <w:rPr>
          <w:color w:val="000000"/>
          <w:sz w:val="24"/>
          <w:szCs w:val="24"/>
          <w:lang w:val="ru-RU"/>
        </w:rPr>
        <w:t xml:space="preserve"> нормам.  МБДОУ детский сад № 31с</w:t>
      </w:r>
      <w:proofErr w:type="gramStart"/>
      <w:r w:rsidR="00143958">
        <w:rPr>
          <w:color w:val="000000"/>
          <w:sz w:val="24"/>
          <w:szCs w:val="24"/>
          <w:lang w:val="ru-RU"/>
        </w:rPr>
        <w:t>.М</w:t>
      </w:r>
      <w:proofErr w:type="gramEnd"/>
      <w:r w:rsidR="00143958">
        <w:rPr>
          <w:color w:val="000000"/>
          <w:sz w:val="24"/>
          <w:szCs w:val="24"/>
          <w:lang w:val="ru-RU"/>
        </w:rPr>
        <w:t>ихайловка</w:t>
      </w:r>
      <w:r w:rsidR="00335AF1" w:rsidRPr="00335AF1">
        <w:rPr>
          <w:color w:val="000000"/>
          <w:sz w:val="24"/>
          <w:szCs w:val="24"/>
          <w:lang w:val="ru-RU"/>
        </w:rPr>
        <w:t xml:space="preserve"> самостоятельно в выборе форм, средств и методов организации образовательной деятельности и воспитания детей в пределах, определенных Законом РФ «Об образовании в Российской Федерации». Нормативные сроки освоения основной общеобразовательной программы, парциальных  программ определены лицензией.</w:t>
      </w:r>
      <w:r w:rsidR="00AE40B1">
        <w:rPr>
          <w:color w:val="000000"/>
          <w:sz w:val="24"/>
          <w:szCs w:val="24"/>
          <w:lang w:val="ru-RU"/>
        </w:rPr>
        <w:t xml:space="preserve"> </w:t>
      </w:r>
    </w:p>
    <w:p w:rsidR="00AE40B1" w:rsidRDefault="00335AF1" w:rsidP="005D634B">
      <w:pPr>
        <w:spacing w:before="50" w:after="0" w:line="240" w:lineRule="auto"/>
        <w:jc w:val="both"/>
        <w:rPr>
          <w:color w:val="000000"/>
          <w:sz w:val="24"/>
          <w:szCs w:val="24"/>
          <w:lang w:val="ru-RU"/>
        </w:rPr>
      </w:pPr>
      <w:r w:rsidRPr="00EA45B0">
        <w:rPr>
          <w:b/>
          <w:color w:val="000000"/>
          <w:sz w:val="24"/>
          <w:szCs w:val="24"/>
          <w:lang w:val="ru-RU"/>
        </w:rPr>
        <w:t xml:space="preserve">     4</w:t>
      </w:r>
      <w:r w:rsidRPr="000D67F7">
        <w:rPr>
          <w:b/>
          <w:sz w:val="24"/>
          <w:szCs w:val="24"/>
          <w:lang w:val="ru-RU"/>
        </w:rPr>
        <w:t>) Отношение к воспитанникам, их родителям (законным представителям), сотрудникам и партнерам Организации</w:t>
      </w:r>
      <w:r w:rsidRPr="000D67F7">
        <w:rPr>
          <w:sz w:val="24"/>
          <w:szCs w:val="24"/>
          <w:lang w:val="ru-RU"/>
        </w:rPr>
        <w:t>:</w:t>
      </w:r>
      <w:r w:rsidRPr="00335AF1">
        <w:rPr>
          <w:color w:val="000000"/>
          <w:sz w:val="24"/>
          <w:szCs w:val="24"/>
          <w:lang w:val="ru-RU"/>
        </w:rPr>
        <w:t xml:space="preserve"> </w:t>
      </w:r>
    </w:p>
    <w:p w:rsidR="000D67F7" w:rsidRPr="000D67F7" w:rsidRDefault="000D67F7" w:rsidP="005D634B">
      <w:pPr>
        <w:spacing w:before="50" w:after="0" w:line="240" w:lineRule="auto"/>
        <w:jc w:val="both"/>
        <w:rPr>
          <w:color w:val="000000"/>
          <w:sz w:val="24"/>
          <w:szCs w:val="24"/>
          <w:lang w:val="ru-RU"/>
        </w:rPr>
      </w:pPr>
      <w:r w:rsidRPr="000D67F7">
        <w:rPr>
          <w:color w:val="000000"/>
          <w:sz w:val="24"/>
          <w:szCs w:val="24"/>
          <w:lang w:val="ru-RU"/>
        </w:rPr>
        <w:t>Отношение к воспитанникам и их родителям (законны</w:t>
      </w:r>
      <w:r>
        <w:rPr>
          <w:color w:val="000000"/>
          <w:sz w:val="24"/>
          <w:szCs w:val="24"/>
          <w:lang w:val="ru-RU"/>
        </w:rPr>
        <w:t>м представителям) в ДОУ</w:t>
      </w:r>
      <w:r w:rsidRPr="000D67F7">
        <w:rPr>
          <w:color w:val="000000"/>
          <w:sz w:val="24"/>
          <w:szCs w:val="24"/>
          <w:lang w:val="ru-RU"/>
        </w:rPr>
        <w:t xml:space="preserve"> очень важно для обеспечения здорового</w:t>
      </w:r>
      <w:r>
        <w:rPr>
          <w:color w:val="000000"/>
          <w:sz w:val="24"/>
          <w:szCs w:val="24"/>
          <w:lang w:val="ru-RU"/>
        </w:rPr>
        <w:t xml:space="preserve"> и гармоничного развития детей.</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Педагоги в ДОУ стремятся создать доверительные отношения с воспитанниками, проявлять понимание и заботу, а также уважение к их индивидуальности и потребностям. Родители, в свою очередь, являются важными партнерами в процессе воспитания и образования детей. Взаимодействие с родителями в ДОУ помогает создать условия для успешного развития ребенка, а также способствует взаимопониманию и партнерству в решении вопросов, связанных с воспитанием и обучением.</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Культура поведения воспитателя в общностях как значимая составляющая уклада.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педагог всегда выходит навстречу родителям и приветствует родителей и детей первым;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улыбка — всегда обязательная часть приветствия;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педагог описывает события и ситуации, но не даёт им оценки;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педагог не обвиняет родителей и не возлагает на них ответственность за поведение детей в детском саду;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тон общения ровный и дружелюбный, исключается повышение голоса;</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 уважительное отношение к личности воспитанника;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умение заинтересованно слушать собеседника и сопереживать ему;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lastRenderedPageBreak/>
        <w:t xml:space="preserve">— умение видеть и слышать воспитанника, сопереживать ему;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уравновешенность и самообладание, выдержка в отношениях с детьми;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умение сочетать мягкий эмоциональный и деловой тон в отношениях с детьми;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умение сочетать требовательность с чутким отношением к воспитанникам;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xml:space="preserve">— знание возрастных и индивидуальных особенностей воспитанников; </w:t>
      </w:r>
    </w:p>
    <w:p w:rsidR="000D67F7" w:rsidRDefault="000D67F7" w:rsidP="005D634B">
      <w:pPr>
        <w:spacing w:before="50" w:after="0" w:line="240" w:lineRule="auto"/>
        <w:jc w:val="both"/>
        <w:rPr>
          <w:color w:val="000000"/>
          <w:sz w:val="24"/>
          <w:szCs w:val="24"/>
          <w:lang w:val="ru-RU"/>
        </w:rPr>
      </w:pPr>
      <w:r w:rsidRPr="000D67F7">
        <w:rPr>
          <w:color w:val="000000"/>
          <w:sz w:val="24"/>
          <w:szCs w:val="24"/>
          <w:lang w:val="ru-RU"/>
        </w:rPr>
        <w:t>— соответствие внешнего вида статусу воспитателя детского сада.</w:t>
      </w:r>
    </w:p>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Согласно Единому квалификационному справочнику должностей руководителей, специалистов и служащих:</w:t>
      </w:r>
    </w:p>
    <w:p w:rsidR="000D67F7" w:rsidRPr="000D67F7" w:rsidRDefault="000D67F7" w:rsidP="005D634B">
      <w:pPr>
        <w:numPr>
          <w:ilvl w:val="0"/>
          <w:numId w:val="19"/>
        </w:numPr>
        <w:spacing w:before="50" w:after="0" w:line="240" w:lineRule="auto"/>
        <w:jc w:val="both"/>
        <w:rPr>
          <w:color w:val="000000"/>
          <w:sz w:val="24"/>
          <w:szCs w:val="24"/>
          <w:lang w:val="ru-RU"/>
        </w:rPr>
      </w:pPr>
      <w:r w:rsidRPr="000D67F7">
        <w:rPr>
          <w:color w:val="000000"/>
          <w:sz w:val="24"/>
          <w:szCs w:val="24"/>
          <w:lang w:val="ru-RU"/>
        </w:rPr>
        <w:t>к педагогическим работникам относятся такие специалисты, как воспитатель (включая старшего), учитель-дефектолог, учитель-логопед, педагог-психолог, педагог дополнительного образования, музыкальный руководитель, инструктор по физической культуре.</w:t>
      </w:r>
    </w:p>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 xml:space="preserve">— к учебно-вспомогательному персоналу относятся помощники воспитателя. </w:t>
      </w:r>
    </w:p>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Реализация Программы осуществляется:</w:t>
      </w:r>
    </w:p>
    <w:p w:rsidR="000D67F7" w:rsidRPr="000D67F7" w:rsidRDefault="000D67F7" w:rsidP="005D634B">
      <w:pPr>
        <w:numPr>
          <w:ilvl w:val="0"/>
          <w:numId w:val="18"/>
        </w:numPr>
        <w:spacing w:before="50" w:after="0" w:line="240" w:lineRule="auto"/>
        <w:jc w:val="both"/>
        <w:rPr>
          <w:color w:val="000000"/>
          <w:sz w:val="24"/>
          <w:szCs w:val="24"/>
          <w:lang w:val="ru-RU"/>
        </w:rPr>
      </w:pPr>
      <w:r w:rsidRPr="000D67F7">
        <w:rPr>
          <w:iCs/>
          <w:color w:val="000000"/>
          <w:sz w:val="24"/>
          <w:szCs w:val="24"/>
          <w:lang w:val="ru-RU"/>
        </w:rPr>
        <w:t>педагогическими</w:t>
      </w:r>
      <w:r w:rsidRPr="000D67F7">
        <w:rPr>
          <w:iCs/>
          <w:color w:val="000000"/>
          <w:sz w:val="24"/>
          <w:szCs w:val="24"/>
          <w:lang w:val="ru-RU"/>
        </w:rPr>
        <w:tab/>
        <w:t>работниками</w:t>
      </w:r>
      <w:r w:rsidRPr="000D67F7">
        <w:rPr>
          <w:i/>
          <w:iCs/>
          <w:color w:val="000000"/>
          <w:sz w:val="24"/>
          <w:szCs w:val="24"/>
          <w:lang w:val="ru-RU"/>
        </w:rPr>
        <w:tab/>
      </w:r>
      <w:r w:rsidRPr="000D67F7">
        <w:rPr>
          <w:color w:val="000000"/>
          <w:sz w:val="24"/>
          <w:szCs w:val="24"/>
          <w:lang w:val="ru-RU"/>
        </w:rPr>
        <w:t>в</w:t>
      </w:r>
      <w:r w:rsidRPr="000D67F7">
        <w:rPr>
          <w:color w:val="000000"/>
          <w:sz w:val="24"/>
          <w:szCs w:val="24"/>
          <w:lang w:val="ru-RU"/>
        </w:rPr>
        <w:tab/>
        <w:t>течение</w:t>
      </w:r>
      <w:r w:rsidRPr="000D67F7">
        <w:rPr>
          <w:color w:val="000000"/>
          <w:sz w:val="24"/>
          <w:szCs w:val="24"/>
          <w:lang w:val="ru-RU"/>
        </w:rPr>
        <w:tab/>
        <w:t>всего</w:t>
      </w:r>
      <w:r w:rsidRPr="000D67F7">
        <w:rPr>
          <w:color w:val="000000"/>
          <w:sz w:val="24"/>
          <w:szCs w:val="24"/>
          <w:lang w:val="ru-RU"/>
        </w:rPr>
        <w:tab/>
        <w:t>времени</w:t>
      </w:r>
      <w:r w:rsidRPr="000D67F7">
        <w:rPr>
          <w:color w:val="000000"/>
          <w:sz w:val="24"/>
          <w:szCs w:val="24"/>
          <w:lang w:val="ru-RU"/>
        </w:rPr>
        <w:tab/>
        <w:t>пребывания воспитанников в МБДОУ.</w:t>
      </w:r>
    </w:p>
    <w:p w:rsidR="000D67F7" w:rsidRPr="000D67F7" w:rsidRDefault="000D67F7" w:rsidP="005D634B">
      <w:pPr>
        <w:numPr>
          <w:ilvl w:val="0"/>
          <w:numId w:val="18"/>
        </w:numPr>
        <w:spacing w:before="50" w:after="0" w:line="240" w:lineRule="auto"/>
        <w:jc w:val="both"/>
        <w:rPr>
          <w:color w:val="000000"/>
          <w:sz w:val="24"/>
          <w:szCs w:val="24"/>
          <w:lang w:val="ru-RU"/>
        </w:rPr>
      </w:pPr>
      <w:r w:rsidRPr="000D67F7">
        <w:rPr>
          <w:iCs/>
          <w:color w:val="000000"/>
          <w:sz w:val="24"/>
          <w:szCs w:val="24"/>
          <w:lang w:val="ru-RU"/>
        </w:rPr>
        <w:t>учебно-вспомогательными работниками</w:t>
      </w:r>
      <w:r w:rsidRPr="000D67F7">
        <w:rPr>
          <w:i/>
          <w:iCs/>
          <w:color w:val="000000"/>
          <w:sz w:val="24"/>
          <w:szCs w:val="24"/>
          <w:lang w:val="ru-RU"/>
        </w:rPr>
        <w:t xml:space="preserve"> </w:t>
      </w:r>
      <w:r w:rsidRPr="000D67F7">
        <w:rPr>
          <w:color w:val="000000"/>
          <w:sz w:val="24"/>
          <w:szCs w:val="24"/>
          <w:lang w:val="ru-RU"/>
        </w:rPr>
        <w:t>в группе в течение всего времени пребывания воспитанников в МБДОУ.</w:t>
      </w:r>
    </w:p>
    <w:p w:rsidR="000D67F7" w:rsidRPr="000D67F7" w:rsidRDefault="000D67F7" w:rsidP="005D634B">
      <w:pPr>
        <w:numPr>
          <w:ilvl w:val="0"/>
          <w:numId w:val="18"/>
        </w:numPr>
        <w:spacing w:before="50" w:after="0" w:line="240" w:lineRule="auto"/>
        <w:jc w:val="both"/>
        <w:rPr>
          <w:color w:val="000000"/>
          <w:sz w:val="24"/>
          <w:szCs w:val="24"/>
          <w:lang w:val="ru-RU"/>
        </w:rPr>
      </w:pPr>
      <w:r w:rsidRPr="000D67F7">
        <w:rPr>
          <w:color w:val="000000"/>
          <w:sz w:val="24"/>
          <w:szCs w:val="24"/>
          <w:lang w:val="ru-RU"/>
        </w:rPr>
        <w:t>иными педагогическими работниками, вне зависимости от продолжительности пребывания воспитанников в МБДОУ.</w:t>
      </w:r>
    </w:p>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МБДОУ самостоятельно определяет потребность в педагогических работниках и формирует штатное расписание по своему усмотрению, исходя из особенностей реализуемой образовательной Программы.</w:t>
      </w:r>
    </w:p>
    <w:tbl>
      <w:tblPr>
        <w:tblW w:w="9639" w:type="dxa"/>
        <w:tblInd w:w="150" w:type="dxa"/>
        <w:tblLayout w:type="fixed"/>
        <w:tblCellMar>
          <w:left w:w="0" w:type="dxa"/>
          <w:right w:w="0" w:type="dxa"/>
        </w:tblCellMar>
        <w:tblLook w:val="0000"/>
      </w:tblPr>
      <w:tblGrid>
        <w:gridCol w:w="2977"/>
        <w:gridCol w:w="6662"/>
      </w:tblGrid>
      <w:tr w:rsidR="000D67F7" w:rsidRPr="004B774B" w:rsidTr="00550449">
        <w:trPr>
          <w:trHeight w:val="925"/>
        </w:trPr>
        <w:tc>
          <w:tcPr>
            <w:tcW w:w="9639" w:type="dxa"/>
            <w:gridSpan w:val="2"/>
            <w:tcBorders>
              <w:top w:val="single" w:sz="6" w:space="0" w:color="1F1F1F"/>
              <w:left w:val="single" w:sz="6" w:space="0" w:color="1F1F1F"/>
              <w:bottom w:val="single" w:sz="6" w:space="0" w:color="1F1F1F"/>
              <w:right w:val="single" w:sz="6" w:space="0" w:color="1F1F1F"/>
            </w:tcBorders>
          </w:tcPr>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 xml:space="preserve">ПРОФЕССИОНАЛЬНЫЙ СТАНДАРТ. Педагог (педагогическая деятельность в дошкольном, </w:t>
            </w:r>
            <w:r>
              <w:rPr>
                <w:color w:val="000000"/>
                <w:sz w:val="24"/>
                <w:szCs w:val="24"/>
                <w:lang w:val="ru-RU"/>
              </w:rPr>
              <w:t>начальном</w:t>
            </w:r>
            <w:r w:rsidRPr="000D67F7">
              <w:rPr>
                <w:color w:val="000000"/>
                <w:sz w:val="24"/>
                <w:szCs w:val="24"/>
                <w:lang w:val="ru-RU"/>
              </w:rPr>
              <w:t xml:space="preserve"> общем, основном общем, среднем общем образовании) Утвержден приказом Министерства труда и социальной з</w:t>
            </w:r>
            <w:r>
              <w:rPr>
                <w:color w:val="000000"/>
                <w:sz w:val="24"/>
                <w:szCs w:val="24"/>
                <w:lang w:val="ru-RU"/>
              </w:rPr>
              <w:t>ащиты Российской Федерации от «18» октября 2013 г. № 544</w:t>
            </w:r>
          </w:p>
        </w:tc>
      </w:tr>
      <w:tr w:rsidR="000D67F7" w:rsidRPr="000D67F7" w:rsidTr="00550449">
        <w:trPr>
          <w:trHeight w:val="229"/>
        </w:trPr>
        <w:tc>
          <w:tcPr>
            <w:tcW w:w="2977" w:type="dxa"/>
            <w:tcBorders>
              <w:top w:val="single" w:sz="6" w:space="0" w:color="1F1F1F"/>
              <w:left w:val="single" w:sz="6" w:space="0" w:color="1F1F1F"/>
              <w:bottom w:val="single" w:sz="6" w:space="0" w:color="1F1F1F"/>
              <w:right w:val="single" w:sz="6" w:space="0" w:color="1F1F1F"/>
            </w:tcBorders>
          </w:tcPr>
          <w:p w:rsidR="000D67F7" w:rsidRPr="000D67F7" w:rsidRDefault="000D67F7" w:rsidP="005D634B">
            <w:pPr>
              <w:spacing w:before="50" w:after="0" w:line="240" w:lineRule="auto"/>
              <w:ind w:left="-34"/>
              <w:jc w:val="both"/>
              <w:rPr>
                <w:color w:val="000000"/>
                <w:sz w:val="24"/>
                <w:szCs w:val="24"/>
                <w:lang w:val="ru-RU"/>
              </w:rPr>
            </w:pPr>
          </w:p>
        </w:tc>
        <w:tc>
          <w:tcPr>
            <w:tcW w:w="6662" w:type="dxa"/>
            <w:tcBorders>
              <w:top w:val="single" w:sz="6" w:space="0" w:color="1F1F1F"/>
              <w:left w:val="single" w:sz="6" w:space="0" w:color="1F1F1F"/>
              <w:bottom w:val="single" w:sz="6" w:space="0" w:color="1F1F1F"/>
              <w:right w:val="single" w:sz="6" w:space="0" w:color="1F1F1F"/>
            </w:tcBorders>
          </w:tcPr>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(воспитатель, учитель)</w:t>
            </w:r>
          </w:p>
        </w:tc>
      </w:tr>
      <w:tr w:rsidR="000D67F7" w:rsidRPr="004B774B" w:rsidTr="00550449">
        <w:trPr>
          <w:trHeight w:val="2058"/>
        </w:trPr>
        <w:tc>
          <w:tcPr>
            <w:tcW w:w="2977" w:type="dxa"/>
            <w:tcBorders>
              <w:top w:val="single" w:sz="6" w:space="0" w:color="1F1F1F"/>
              <w:left w:val="single" w:sz="6" w:space="0" w:color="1F1F1F"/>
              <w:bottom w:val="single" w:sz="6" w:space="0" w:color="1F1F1F"/>
              <w:right w:val="single" w:sz="6" w:space="0" w:color="1F1F1F"/>
            </w:tcBorders>
          </w:tcPr>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Требования</w:t>
            </w:r>
            <w:r w:rsidRPr="000D67F7">
              <w:rPr>
                <w:color w:val="000000"/>
                <w:sz w:val="24"/>
                <w:szCs w:val="24"/>
                <w:lang w:val="ru-RU"/>
              </w:rPr>
              <w:tab/>
              <w:t>к образованию и обучению</w:t>
            </w:r>
          </w:p>
        </w:tc>
        <w:tc>
          <w:tcPr>
            <w:tcW w:w="6662" w:type="dxa"/>
            <w:tcBorders>
              <w:top w:val="single" w:sz="6" w:space="0" w:color="1F1F1F"/>
              <w:left w:val="single" w:sz="6" w:space="0" w:color="1F1F1F"/>
              <w:bottom w:val="single" w:sz="6" w:space="0" w:color="1F1F1F"/>
              <w:right w:val="single" w:sz="6" w:space="0" w:color="1F1F1F"/>
            </w:tcBorders>
          </w:tcPr>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w:t>
            </w:r>
            <w:r w:rsidRPr="000D67F7">
              <w:rPr>
                <w:color w:val="000000"/>
                <w:sz w:val="24"/>
                <w:szCs w:val="24"/>
                <w:lang w:val="ru-RU"/>
              </w:rPr>
              <w:tab/>
              <w:t>образование</w:t>
            </w:r>
            <w:r w:rsidRPr="000D67F7">
              <w:rPr>
                <w:color w:val="000000"/>
                <w:sz w:val="24"/>
                <w:szCs w:val="24"/>
                <w:lang w:val="ru-RU"/>
              </w:rPr>
              <w:tab/>
              <w:t>и дополнительное профессиональное образование по направлению деятельности в образовательной организации</w:t>
            </w:r>
          </w:p>
        </w:tc>
      </w:tr>
      <w:tr w:rsidR="000D67F7" w:rsidRPr="004B774B" w:rsidTr="00550449">
        <w:trPr>
          <w:trHeight w:val="455"/>
        </w:trPr>
        <w:tc>
          <w:tcPr>
            <w:tcW w:w="2977" w:type="dxa"/>
            <w:tcBorders>
              <w:top w:val="single" w:sz="6" w:space="0" w:color="1F1F1F"/>
              <w:left w:val="single" w:sz="6" w:space="0" w:color="1F1F1F"/>
              <w:bottom w:val="single" w:sz="6" w:space="0" w:color="1F1F1F"/>
              <w:right w:val="single" w:sz="6" w:space="0" w:color="1F1F1F"/>
            </w:tcBorders>
          </w:tcPr>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Требования к опыту</w:t>
            </w:r>
          </w:p>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практической работы</w:t>
            </w:r>
          </w:p>
        </w:tc>
        <w:tc>
          <w:tcPr>
            <w:tcW w:w="6662" w:type="dxa"/>
            <w:tcBorders>
              <w:top w:val="single" w:sz="6" w:space="0" w:color="1F1F1F"/>
              <w:left w:val="single" w:sz="6" w:space="0" w:color="1F1F1F"/>
              <w:bottom w:val="single" w:sz="6" w:space="0" w:color="1F1F1F"/>
              <w:right w:val="single" w:sz="6" w:space="0" w:color="1F1F1F"/>
            </w:tcBorders>
          </w:tcPr>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Требования к опыту практической работы не предъявляются</w:t>
            </w:r>
          </w:p>
        </w:tc>
      </w:tr>
      <w:tr w:rsidR="000D67F7" w:rsidRPr="000D67F7" w:rsidTr="00550449">
        <w:trPr>
          <w:trHeight w:val="2053"/>
        </w:trPr>
        <w:tc>
          <w:tcPr>
            <w:tcW w:w="2977" w:type="dxa"/>
            <w:tcBorders>
              <w:top w:val="single" w:sz="6" w:space="0" w:color="1F1F1F"/>
              <w:left w:val="single" w:sz="6" w:space="0" w:color="1F1F1F"/>
              <w:bottom w:val="single" w:sz="6" w:space="0" w:color="1F1F1F"/>
              <w:right w:val="single" w:sz="6" w:space="0" w:color="1F1F1F"/>
            </w:tcBorders>
          </w:tcPr>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lastRenderedPageBreak/>
              <w:t>Особые</w:t>
            </w:r>
            <w:r w:rsidRPr="000D67F7">
              <w:rPr>
                <w:color w:val="000000"/>
                <w:sz w:val="24"/>
                <w:szCs w:val="24"/>
                <w:lang w:val="ru-RU"/>
              </w:rPr>
              <w:tab/>
              <w:t>условия</w:t>
            </w:r>
            <w:r w:rsidRPr="000D67F7">
              <w:rPr>
                <w:color w:val="000000"/>
                <w:sz w:val="24"/>
                <w:szCs w:val="24"/>
                <w:lang w:val="ru-RU"/>
              </w:rPr>
              <w:tab/>
              <w:t xml:space="preserve"> допуска к работе</w:t>
            </w:r>
          </w:p>
        </w:tc>
        <w:tc>
          <w:tcPr>
            <w:tcW w:w="6662" w:type="dxa"/>
            <w:tcBorders>
              <w:top w:val="single" w:sz="6" w:space="0" w:color="1F1F1F"/>
              <w:left w:val="single" w:sz="6" w:space="0" w:color="1F1F1F"/>
              <w:bottom w:val="single" w:sz="6" w:space="0" w:color="1F1F1F"/>
              <w:right w:val="single" w:sz="6" w:space="0" w:color="1F1F1F"/>
            </w:tcBorders>
          </w:tcPr>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К педагогической деятельности не допускаются лица:</w:t>
            </w:r>
          </w:p>
          <w:p w:rsidR="000D67F7" w:rsidRPr="000D67F7" w:rsidRDefault="000D67F7" w:rsidP="005D634B">
            <w:pPr>
              <w:numPr>
                <w:ilvl w:val="0"/>
                <w:numId w:val="17"/>
              </w:numPr>
              <w:spacing w:before="50" w:after="0" w:line="240" w:lineRule="auto"/>
              <w:jc w:val="both"/>
              <w:rPr>
                <w:color w:val="000000"/>
                <w:sz w:val="24"/>
                <w:szCs w:val="24"/>
                <w:lang w:val="ru-RU"/>
              </w:rPr>
            </w:pPr>
            <w:r w:rsidRPr="000D67F7">
              <w:rPr>
                <w:color w:val="000000"/>
                <w:sz w:val="24"/>
                <w:szCs w:val="24"/>
                <w:lang w:val="ru-RU"/>
              </w:rPr>
              <w:t>лишенные права заниматься педагогической деятельностью в соответствии с вступившим в законную силу приговором суда;</w:t>
            </w:r>
          </w:p>
          <w:p w:rsidR="000D67F7" w:rsidRPr="000D67F7" w:rsidRDefault="000D67F7" w:rsidP="005D634B">
            <w:pPr>
              <w:numPr>
                <w:ilvl w:val="0"/>
                <w:numId w:val="17"/>
              </w:numPr>
              <w:spacing w:before="50" w:after="0" w:line="240" w:lineRule="auto"/>
              <w:jc w:val="both"/>
              <w:rPr>
                <w:color w:val="000000"/>
                <w:sz w:val="24"/>
                <w:szCs w:val="24"/>
                <w:lang w:val="ru-RU"/>
              </w:rPr>
            </w:pPr>
            <w:r w:rsidRPr="000D67F7">
              <w:rPr>
                <w:color w:val="000000"/>
                <w:sz w:val="24"/>
                <w:szCs w:val="24"/>
                <w:lang w:val="ru-RU"/>
              </w:rPr>
              <w:t>имеющие или имевшие судимость за преступления, состав и виды которых установлены законодательством Российской Федерации;</w:t>
            </w:r>
          </w:p>
          <w:p w:rsidR="000D67F7" w:rsidRPr="000D67F7" w:rsidRDefault="000D67F7" w:rsidP="005D634B">
            <w:pPr>
              <w:numPr>
                <w:ilvl w:val="0"/>
                <w:numId w:val="17"/>
              </w:numPr>
              <w:spacing w:before="50" w:after="0" w:line="240" w:lineRule="auto"/>
              <w:jc w:val="both"/>
              <w:rPr>
                <w:color w:val="000000"/>
                <w:sz w:val="24"/>
                <w:szCs w:val="24"/>
                <w:lang w:val="ru-RU"/>
              </w:rPr>
            </w:pPr>
            <w:proofErr w:type="gramStart"/>
            <w:r w:rsidRPr="000D67F7">
              <w:rPr>
                <w:color w:val="000000"/>
                <w:sz w:val="24"/>
                <w:szCs w:val="24"/>
                <w:lang w:val="ru-RU"/>
              </w:rPr>
              <w:t>признанные</w:t>
            </w:r>
            <w:proofErr w:type="gramEnd"/>
            <w:r w:rsidRPr="000D67F7">
              <w:rPr>
                <w:color w:val="000000"/>
                <w:sz w:val="24"/>
                <w:szCs w:val="24"/>
                <w:lang w:val="ru-RU"/>
              </w:rPr>
              <w:t xml:space="preserve"> недееспособными в установленном федеральным законом порядке;</w:t>
            </w:r>
          </w:p>
          <w:p w:rsidR="000D67F7" w:rsidRPr="000D67F7" w:rsidRDefault="000D67F7" w:rsidP="005D634B">
            <w:pPr>
              <w:numPr>
                <w:ilvl w:val="0"/>
                <w:numId w:val="17"/>
              </w:numPr>
              <w:spacing w:before="50" w:after="0" w:line="240" w:lineRule="auto"/>
              <w:jc w:val="both"/>
              <w:rPr>
                <w:color w:val="000000"/>
                <w:sz w:val="24"/>
                <w:szCs w:val="24"/>
                <w:lang w:val="ru-RU"/>
              </w:rPr>
            </w:pPr>
            <w:proofErr w:type="gramStart"/>
            <w:r w:rsidRPr="000D67F7">
              <w:rPr>
                <w:color w:val="000000"/>
                <w:sz w:val="24"/>
                <w:szCs w:val="24"/>
                <w:lang w:val="ru-RU"/>
              </w:rPr>
              <w:t>имеющие</w:t>
            </w:r>
            <w:r w:rsidRPr="000D67F7">
              <w:rPr>
                <w:color w:val="000000"/>
                <w:sz w:val="24"/>
                <w:szCs w:val="24"/>
                <w:lang w:val="ru-RU"/>
              </w:rPr>
              <w:tab/>
              <w:t xml:space="preserve">заболевания, </w:t>
            </w:r>
            <w:r w:rsidRPr="000D67F7">
              <w:rPr>
                <w:color w:val="000000"/>
                <w:sz w:val="24"/>
                <w:szCs w:val="24"/>
                <w:lang w:val="ru-RU"/>
              </w:rPr>
              <w:tab/>
              <w:t>предусмотренные установленным</w:t>
            </w:r>
            <w:proofErr w:type="gramEnd"/>
          </w:p>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перечнем</w:t>
            </w:r>
          </w:p>
        </w:tc>
      </w:tr>
    </w:tbl>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Согласно ст. 13 п. 1. Федерального закона «Об образовании в Российской Федерации» МБДОУ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МБДОУ.</w:t>
      </w:r>
    </w:p>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Реализация Программы требует от МБДОУ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МБДОУ вправе заключать договора гражданско-правового характера и совершать иные действия в рамках своих полномочий.</w:t>
      </w:r>
    </w:p>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В целях эффективной реализации Программы в МБДОУ созданы условия для профессионального развития педагогических и руководящих кадров, в т. ч. их дополнительного профессионального образования.</w:t>
      </w:r>
    </w:p>
    <w:p w:rsidR="000D67F7" w:rsidRPr="000D67F7" w:rsidRDefault="000D67F7" w:rsidP="005D634B">
      <w:pPr>
        <w:spacing w:before="50" w:after="0" w:line="240" w:lineRule="auto"/>
        <w:ind w:left="-34"/>
        <w:jc w:val="both"/>
        <w:rPr>
          <w:color w:val="000000"/>
          <w:sz w:val="24"/>
          <w:szCs w:val="24"/>
          <w:lang w:val="ru-RU"/>
        </w:rPr>
      </w:pPr>
      <w:r w:rsidRPr="000D67F7">
        <w:rPr>
          <w:color w:val="000000"/>
          <w:sz w:val="24"/>
          <w:szCs w:val="24"/>
          <w:lang w:val="ru-RU"/>
        </w:rPr>
        <w:t>МБДОУ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МБДОУ осуществляет организационн</w:t>
      </w:r>
      <w:proofErr w:type="gramStart"/>
      <w:r w:rsidRPr="000D67F7">
        <w:rPr>
          <w:color w:val="000000"/>
          <w:sz w:val="24"/>
          <w:szCs w:val="24"/>
          <w:lang w:val="ru-RU"/>
        </w:rPr>
        <w:t>о-</w:t>
      </w:r>
      <w:proofErr w:type="gramEnd"/>
      <w:r w:rsidRPr="000D67F7">
        <w:rPr>
          <w:color w:val="000000"/>
          <w:sz w:val="24"/>
          <w:szCs w:val="24"/>
          <w:lang w:val="ru-RU"/>
        </w:rPr>
        <w:t xml:space="preserve"> методическое сопровождение процесса реализации Программы.</w:t>
      </w:r>
    </w:p>
    <w:p w:rsidR="00AE40B1" w:rsidRPr="00EA45B0" w:rsidRDefault="00335AF1" w:rsidP="005D634B">
      <w:pPr>
        <w:spacing w:before="50" w:after="0" w:line="240" w:lineRule="auto"/>
        <w:jc w:val="both"/>
        <w:rPr>
          <w:b/>
          <w:color w:val="000000"/>
          <w:sz w:val="24"/>
          <w:szCs w:val="24"/>
          <w:lang w:val="ru-RU"/>
        </w:rPr>
      </w:pPr>
      <w:r w:rsidRPr="00EA45B0">
        <w:rPr>
          <w:b/>
          <w:color w:val="000000"/>
          <w:sz w:val="24"/>
          <w:szCs w:val="24"/>
          <w:lang w:val="ru-RU"/>
        </w:rPr>
        <w:t xml:space="preserve">     5) Ключевые правила Организации: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1. Безопасность: обеспечение безопасности и благополучия детей во время пребывания в ДОУ.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2. Забота и внимание: создание условий для заботы, внимания и ухода за каждым ребенком.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3. Развитие: способствование полноценному физическому, эмоциональному, социальному и когнитивному развитию детей.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4. Творчество и игра: поощрение творческого мышления, развитие игровой активности и фантазии у детей.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5. Сотрудничество с семьей: взаимодействие с родителями для достижения наилучших результатов в развитии ребенка.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6. Индивидуальный подход: учет потребностей и особенностей каждого ребенка, адаптация программы к его индивидуальным возможностям и интересам.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7. Уважение и толерантность: формирование у детей уважительного отношения ко всем людям, независимо от их возраста, пола, национальности, физических или психологических особенностей.  </w:t>
      </w:r>
    </w:p>
    <w:p w:rsidR="00103356" w:rsidRPr="00335AF1" w:rsidRDefault="00335AF1" w:rsidP="005D634B">
      <w:pPr>
        <w:spacing w:before="50" w:after="0" w:line="240" w:lineRule="auto"/>
        <w:jc w:val="both"/>
        <w:rPr>
          <w:lang w:val="ru-RU"/>
        </w:rPr>
      </w:pPr>
      <w:r w:rsidRPr="00335AF1">
        <w:rPr>
          <w:color w:val="000000"/>
          <w:sz w:val="24"/>
          <w:szCs w:val="24"/>
          <w:lang w:val="ru-RU"/>
        </w:rPr>
        <w:t>8. Социализация: развитие навыков общения, взаимодействия и сотрудничества с другими детьми и взрослыми.</w:t>
      </w:r>
    </w:p>
    <w:p w:rsidR="00AE40B1" w:rsidRPr="00EA45B0" w:rsidRDefault="00335AF1" w:rsidP="005D634B">
      <w:pPr>
        <w:spacing w:before="50" w:after="0" w:line="240" w:lineRule="auto"/>
        <w:jc w:val="both"/>
        <w:rPr>
          <w:b/>
          <w:color w:val="000000"/>
          <w:sz w:val="24"/>
          <w:szCs w:val="24"/>
          <w:lang w:val="ru-RU"/>
        </w:rPr>
      </w:pPr>
      <w:r w:rsidRPr="00EA45B0">
        <w:rPr>
          <w:b/>
          <w:color w:val="000000"/>
          <w:sz w:val="24"/>
          <w:szCs w:val="24"/>
          <w:lang w:val="ru-RU"/>
        </w:rPr>
        <w:t xml:space="preserve">     6) Традиции и ритуалы, особые нормы этикета в Организации: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lastRenderedPageBreak/>
        <w:t xml:space="preserve">Традиции являются основой воспитательной работы в дошкольной образовательной организации.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 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 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Цель проведения традиционных мероприятий: организация в ДОО единого воспитательного пространства для формирования социального опыта дошкольников в коллективе других детей и взрослых.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Задачи: 1.  Формировать представления о нормах и правилах общения детей друг с другом и с окружающими взрослыми.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2.  </w:t>
      </w:r>
      <w:r w:rsidR="00AE40B1" w:rsidRPr="00335AF1">
        <w:rPr>
          <w:color w:val="000000"/>
          <w:sz w:val="24"/>
          <w:szCs w:val="24"/>
          <w:lang w:val="ru-RU"/>
        </w:rPr>
        <w:t>Формировать умение каждого ребенка</w:t>
      </w:r>
      <w:r w:rsidRPr="00335AF1">
        <w:rPr>
          <w:color w:val="000000"/>
          <w:sz w:val="24"/>
          <w:szCs w:val="24"/>
          <w:lang w:val="ru-RU"/>
        </w:rPr>
        <w:t xml:space="preserve"> </w:t>
      </w:r>
      <w:r w:rsidR="00AE40B1" w:rsidRPr="00335AF1">
        <w:rPr>
          <w:color w:val="000000"/>
          <w:sz w:val="24"/>
          <w:szCs w:val="24"/>
          <w:lang w:val="ru-RU"/>
        </w:rPr>
        <w:t>устанавливать и</w:t>
      </w:r>
      <w:r w:rsidRPr="00335AF1">
        <w:rPr>
          <w:color w:val="000000"/>
          <w:sz w:val="24"/>
          <w:szCs w:val="24"/>
          <w:lang w:val="ru-RU"/>
        </w:rPr>
        <w:t xml:space="preserve"> поддерживать необходимые контакты с детьми разных возрастных групп.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3.  Способствовать освоению социальных ролей: мальчик-девочка; старши</w:t>
      </w:r>
      <w:proofErr w:type="gramStart"/>
      <w:r w:rsidRPr="00335AF1">
        <w:rPr>
          <w:color w:val="000000"/>
          <w:sz w:val="24"/>
          <w:szCs w:val="24"/>
          <w:lang w:val="ru-RU"/>
        </w:rPr>
        <w:t>й-</w:t>
      </w:r>
      <w:proofErr w:type="gramEnd"/>
      <w:r w:rsidRPr="00335AF1">
        <w:rPr>
          <w:color w:val="000000"/>
          <w:sz w:val="24"/>
          <w:szCs w:val="24"/>
          <w:lang w:val="ru-RU"/>
        </w:rPr>
        <w:t xml:space="preserve"> младший; член коллектива; житель своего села, района, гражданин своей страны.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4.  Приобщать к истории и культуре народов России в процессе традиционных коллективных мероприятий.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5.  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6.  Воспитывать доброжелательность и положительное эмоциональное отношение к окружающим людям. </w:t>
      </w:r>
    </w:p>
    <w:p w:rsidR="00AE40B1"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 Традиционным для дошкольной образовательной организации является </w:t>
      </w:r>
      <w:r w:rsidR="00AE40B1" w:rsidRPr="00335AF1">
        <w:rPr>
          <w:color w:val="000000"/>
          <w:sz w:val="24"/>
          <w:szCs w:val="24"/>
          <w:lang w:val="ru-RU"/>
        </w:rPr>
        <w:t xml:space="preserve">проведение: </w:t>
      </w:r>
    </w:p>
    <w:p w:rsidR="00CA0AF5" w:rsidRDefault="00AE40B1" w:rsidP="005D634B">
      <w:pPr>
        <w:spacing w:before="50" w:after="0" w:line="240" w:lineRule="auto"/>
        <w:jc w:val="both"/>
        <w:rPr>
          <w:color w:val="000000"/>
          <w:sz w:val="24"/>
          <w:szCs w:val="24"/>
          <w:lang w:val="ru-RU"/>
        </w:rPr>
      </w:pPr>
      <w:r w:rsidRPr="00335AF1">
        <w:rPr>
          <w:color w:val="000000"/>
          <w:sz w:val="24"/>
          <w:szCs w:val="24"/>
          <w:lang w:val="ru-RU"/>
        </w:rPr>
        <w:t>Праздники</w:t>
      </w:r>
      <w:r w:rsidR="00335AF1" w:rsidRPr="00335AF1">
        <w:rPr>
          <w:color w:val="000000"/>
          <w:sz w:val="24"/>
          <w:szCs w:val="24"/>
          <w:lang w:val="ru-RU"/>
        </w:rPr>
        <w:t xml:space="preserve"> и </w:t>
      </w:r>
      <w:r w:rsidRPr="00335AF1">
        <w:rPr>
          <w:color w:val="000000"/>
          <w:sz w:val="24"/>
          <w:szCs w:val="24"/>
          <w:lang w:val="ru-RU"/>
        </w:rPr>
        <w:t>развлечения</w:t>
      </w:r>
      <w:r>
        <w:rPr>
          <w:color w:val="000000"/>
          <w:sz w:val="24"/>
          <w:szCs w:val="24"/>
          <w:lang w:val="ru-RU"/>
        </w:rPr>
        <w:t>:</w:t>
      </w:r>
      <w:r w:rsidRPr="00335AF1">
        <w:rPr>
          <w:color w:val="000000"/>
          <w:sz w:val="24"/>
          <w:szCs w:val="24"/>
          <w:lang w:val="ru-RU"/>
        </w:rPr>
        <w:t xml:space="preserve"> </w:t>
      </w:r>
    </w:p>
    <w:p w:rsidR="00AE40B1" w:rsidRDefault="00AE40B1" w:rsidP="005D634B">
      <w:pPr>
        <w:spacing w:before="50" w:after="0" w:line="240" w:lineRule="auto"/>
        <w:jc w:val="both"/>
        <w:rPr>
          <w:color w:val="000000"/>
          <w:sz w:val="24"/>
          <w:szCs w:val="24"/>
          <w:lang w:val="ru-RU"/>
        </w:rPr>
      </w:pPr>
      <w:proofErr w:type="gramStart"/>
      <w:r w:rsidRPr="00335AF1">
        <w:rPr>
          <w:color w:val="000000"/>
          <w:sz w:val="24"/>
          <w:szCs w:val="24"/>
          <w:lang w:val="ru-RU"/>
        </w:rPr>
        <w:t>Праздник</w:t>
      </w:r>
      <w:r w:rsidR="00335AF1" w:rsidRPr="00335AF1">
        <w:rPr>
          <w:color w:val="000000"/>
          <w:sz w:val="24"/>
          <w:szCs w:val="24"/>
          <w:lang w:val="ru-RU"/>
        </w:rPr>
        <w:t xml:space="preserve"> «День Знаний»</w:t>
      </w:r>
      <w:r>
        <w:rPr>
          <w:color w:val="000000"/>
          <w:sz w:val="24"/>
          <w:szCs w:val="24"/>
          <w:lang w:val="ru-RU"/>
        </w:rPr>
        <w:t>,</w:t>
      </w:r>
      <w:r w:rsidR="00335AF1" w:rsidRPr="00335AF1">
        <w:rPr>
          <w:color w:val="000000"/>
          <w:sz w:val="24"/>
          <w:szCs w:val="24"/>
          <w:lang w:val="ru-RU"/>
        </w:rPr>
        <w:t xml:space="preserve"> Праздничный утренник ко Дню дошкольного работника</w:t>
      </w:r>
      <w:r>
        <w:rPr>
          <w:color w:val="000000"/>
          <w:sz w:val="24"/>
          <w:szCs w:val="24"/>
          <w:lang w:val="ru-RU"/>
        </w:rPr>
        <w:t>,</w:t>
      </w:r>
      <w:r w:rsidR="00335AF1" w:rsidRPr="00335AF1">
        <w:rPr>
          <w:color w:val="000000"/>
          <w:sz w:val="24"/>
          <w:szCs w:val="24"/>
          <w:lang w:val="ru-RU"/>
        </w:rPr>
        <w:t xml:space="preserve"> Развлечение «С днем рождения, родная Республика!»</w:t>
      </w:r>
      <w:r>
        <w:rPr>
          <w:color w:val="000000"/>
          <w:sz w:val="24"/>
          <w:szCs w:val="24"/>
          <w:lang w:val="ru-RU"/>
        </w:rPr>
        <w:t>,</w:t>
      </w:r>
      <w:r w:rsidR="00335AF1" w:rsidRPr="00335AF1">
        <w:rPr>
          <w:color w:val="000000"/>
          <w:sz w:val="24"/>
          <w:szCs w:val="24"/>
          <w:lang w:val="ru-RU"/>
        </w:rPr>
        <w:t xml:space="preserve"> Развлечение «</w:t>
      </w:r>
      <w:proofErr w:type="spellStart"/>
      <w:r w:rsidR="00335AF1" w:rsidRPr="00335AF1">
        <w:rPr>
          <w:color w:val="000000"/>
          <w:sz w:val="24"/>
          <w:szCs w:val="24"/>
          <w:lang w:val="ru-RU"/>
        </w:rPr>
        <w:t>Осенины</w:t>
      </w:r>
      <w:proofErr w:type="spellEnd"/>
      <w:r w:rsidR="00335AF1" w:rsidRPr="00335AF1">
        <w:rPr>
          <w:color w:val="000000"/>
          <w:sz w:val="24"/>
          <w:szCs w:val="24"/>
          <w:lang w:val="ru-RU"/>
        </w:rPr>
        <w:t>»</w:t>
      </w:r>
      <w:r>
        <w:rPr>
          <w:color w:val="000000"/>
          <w:sz w:val="24"/>
          <w:szCs w:val="24"/>
          <w:lang w:val="ru-RU"/>
        </w:rPr>
        <w:t>,</w:t>
      </w:r>
      <w:r w:rsidR="00335AF1" w:rsidRPr="00335AF1">
        <w:rPr>
          <w:color w:val="000000"/>
          <w:sz w:val="24"/>
          <w:szCs w:val="24"/>
          <w:lang w:val="ru-RU"/>
        </w:rPr>
        <w:t xml:space="preserve"> Праздничный утренник </w:t>
      </w:r>
      <w:r w:rsidRPr="00335AF1">
        <w:rPr>
          <w:color w:val="000000"/>
          <w:sz w:val="24"/>
          <w:szCs w:val="24"/>
          <w:lang w:val="ru-RU"/>
        </w:rPr>
        <w:t>«Путешествие</w:t>
      </w:r>
      <w:r w:rsidR="00335AF1" w:rsidRPr="00335AF1">
        <w:rPr>
          <w:color w:val="000000"/>
          <w:sz w:val="24"/>
          <w:szCs w:val="24"/>
          <w:lang w:val="ru-RU"/>
        </w:rPr>
        <w:t xml:space="preserve"> по сказкам народов нашей Республики!</w:t>
      </w:r>
      <w:r>
        <w:rPr>
          <w:color w:val="000000"/>
          <w:sz w:val="24"/>
          <w:szCs w:val="24"/>
          <w:lang w:val="ru-RU"/>
        </w:rPr>
        <w:t>»,</w:t>
      </w:r>
      <w:r w:rsidR="00335AF1" w:rsidRPr="00335AF1">
        <w:rPr>
          <w:color w:val="000000"/>
          <w:sz w:val="24"/>
          <w:szCs w:val="24"/>
          <w:lang w:val="ru-RU"/>
        </w:rPr>
        <w:t xml:space="preserve"> Праздничный утренник «День Матери»</w:t>
      </w:r>
      <w:r>
        <w:rPr>
          <w:color w:val="000000"/>
          <w:sz w:val="24"/>
          <w:szCs w:val="24"/>
          <w:lang w:val="ru-RU"/>
        </w:rPr>
        <w:t>,</w:t>
      </w:r>
      <w:r w:rsidR="00335AF1" w:rsidRPr="00335AF1">
        <w:rPr>
          <w:color w:val="000000"/>
          <w:sz w:val="24"/>
          <w:szCs w:val="24"/>
          <w:lang w:val="ru-RU"/>
        </w:rPr>
        <w:t xml:space="preserve"> Праздник «Новый год»</w:t>
      </w:r>
      <w:r>
        <w:rPr>
          <w:color w:val="000000"/>
          <w:sz w:val="24"/>
          <w:szCs w:val="24"/>
          <w:lang w:val="ru-RU"/>
        </w:rPr>
        <w:t>,</w:t>
      </w:r>
      <w:r w:rsidR="00335AF1" w:rsidRPr="00335AF1">
        <w:rPr>
          <w:color w:val="000000"/>
          <w:sz w:val="24"/>
          <w:szCs w:val="24"/>
          <w:lang w:val="ru-RU"/>
        </w:rPr>
        <w:t xml:space="preserve"> Развлечение «Прощание с елкой»</w:t>
      </w:r>
      <w:r>
        <w:rPr>
          <w:color w:val="000000"/>
          <w:sz w:val="24"/>
          <w:szCs w:val="24"/>
          <w:lang w:val="ru-RU"/>
        </w:rPr>
        <w:t>,</w:t>
      </w:r>
      <w:r w:rsidR="00335AF1" w:rsidRPr="00335AF1">
        <w:rPr>
          <w:color w:val="000000"/>
          <w:sz w:val="24"/>
          <w:szCs w:val="24"/>
          <w:lang w:val="ru-RU"/>
        </w:rPr>
        <w:t xml:space="preserve"> Музыкально-спортивное </w:t>
      </w:r>
      <w:r>
        <w:rPr>
          <w:color w:val="000000"/>
          <w:sz w:val="24"/>
          <w:szCs w:val="24"/>
          <w:lang w:val="ru-RU"/>
        </w:rPr>
        <w:t xml:space="preserve">- </w:t>
      </w:r>
      <w:r w:rsidR="00335AF1" w:rsidRPr="00335AF1">
        <w:rPr>
          <w:color w:val="000000"/>
          <w:sz w:val="24"/>
          <w:szCs w:val="24"/>
          <w:lang w:val="ru-RU"/>
        </w:rPr>
        <w:t>развлечение «Мы – будущие защитники Родины»</w:t>
      </w:r>
      <w:r>
        <w:rPr>
          <w:color w:val="000000"/>
          <w:sz w:val="24"/>
          <w:szCs w:val="24"/>
          <w:lang w:val="ru-RU"/>
        </w:rPr>
        <w:t>,</w:t>
      </w:r>
      <w:r w:rsidR="00335AF1" w:rsidRPr="00335AF1">
        <w:rPr>
          <w:color w:val="000000"/>
          <w:sz w:val="24"/>
          <w:szCs w:val="24"/>
          <w:lang w:val="ru-RU"/>
        </w:rPr>
        <w:t xml:space="preserve"> Праздник  «Мамин день – 8 Марта!»</w:t>
      </w:r>
      <w:r>
        <w:rPr>
          <w:color w:val="000000"/>
          <w:sz w:val="24"/>
          <w:szCs w:val="24"/>
          <w:lang w:val="ru-RU"/>
        </w:rPr>
        <w:t>,</w:t>
      </w:r>
      <w:r w:rsidR="00335AF1" w:rsidRPr="00335AF1">
        <w:rPr>
          <w:color w:val="000000"/>
          <w:sz w:val="24"/>
          <w:szCs w:val="24"/>
          <w:lang w:val="ru-RU"/>
        </w:rPr>
        <w:t xml:space="preserve"> Музыкально-спортивное развлечение «Космические путешественники»</w:t>
      </w:r>
      <w:r>
        <w:rPr>
          <w:color w:val="000000"/>
          <w:sz w:val="24"/>
          <w:szCs w:val="24"/>
          <w:lang w:val="ru-RU"/>
        </w:rPr>
        <w:t>,</w:t>
      </w:r>
      <w:r w:rsidR="00335AF1" w:rsidRPr="00335AF1">
        <w:rPr>
          <w:color w:val="000000"/>
          <w:sz w:val="24"/>
          <w:szCs w:val="24"/>
          <w:lang w:val="ru-RU"/>
        </w:rPr>
        <w:t xml:space="preserve"> Развлечение «День рождение Земли»</w:t>
      </w:r>
      <w:r>
        <w:rPr>
          <w:color w:val="000000"/>
          <w:sz w:val="24"/>
          <w:szCs w:val="24"/>
          <w:lang w:val="ru-RU"/>
        </w:rPr>
        <w:t>,</w:t>
      </w:r>
      <w:r w:rsidR="00335AF1" w:rsidRPr="00335AF1">
        <w:rPr>
          <w:color w:val="000000"/>
          <w:sz w:val="24"/>
          <w:szCs w:val="24"/>
          <w:lang w:val="ru-RU"/>
        </w:rPr>
        <w:t xml:space="preserve"> Праздничный утренник посвящённый Дню Победы</w:t>
      </w:r>
      <w:proofErr w:type="gramEnd"/>
      <w:r>
        <w:rPr>
          <w:color w:val="000000"/>
          <w:sz w:val="24"/>
          <w:szCs w:val="24"/>
          <w:lang w:val="ru-RU"/>
        </w:rPr>
        <w:t>,</w:t>
      </w:r>
      <w:r w:rsidR="00335AF1" w:rsidRPr="00335AF1">
        <w:rPr>
          <w:color w:val="000000"/>
          <w:sz w:val="24"/>
          <w:szCs w:val="24"/>
          <w:lang w:val="ru-RU"/>
        </w:rPr>
        <w:t xml:space="preserve"> </w:t>
      </w:r>
      <w:proofErr w:type="gramStart"/>
      <w:r w:rsidR="00335AF1" w:rsidRPr="00335AF1">
        <w:rPr>
          <w:color w:val="000000"/>
          <w:sz w:val="24"/>
          <w:szCs w:val="24"/>
          <w:lang w:val="ru-RU"/>
        </w:rPr>
        <w:t>Праздник «До свиданье детский сад!»</w:t>
      </w:r>
      <w:r>
        <w:rPr>
          <w:color w:val="000000"/>
          <w:sz w:val="24"/>
          <w:szCs w:val="24"/>
          <w:lang w:val="ru-RU"/>
        </w:rPr>
        <w:t>, Праздник Детства,</w:t>
      </w:r>
      <w:r w:rsidR="00335AF1" w:rsidRPr="00335AF1">
        <w:rPr>
          <w:color w:val="000000"/>
          <w:sz w:val="24"/>
          <w:szCs w:val="24"/>
          <w:lang w:val="ru-RU"/>
        </w:rPr>
        <w:t xml:space="preserve"> Музыкально-спортивный праздник «День России» (праздник </w:t>
      </w:r>
      <w:proofErr w:type="spellStart"/>
      <w:r w:rsidR="00335AF1" w:rsidRPr="00335AF1">
        <w:rPr>
          <w:color w:val="000000"/>
          <w:sz w:val="24"/>
          <w:szCs w:val="24"/>
          <w:lang w:val="ru-RU"/>
        </w:rPr>
        <w:t>плуга-сабантуй</w:t>
      </w:r>
      <w:proofErr w:type="spellEnd"/>
      <w:r w:rsidR="00335AF1" w:rsidRPr="00335AF1">
        <w:rPr>
          <w:color w:val="000000"/>
          <w:sz w:val="24"/>
          <w:szCs w:val="24"/>
          <w:lang w:val="ru-RU"/>
        </w:rPr>
        <w:t xml:space="preserve"> в рамках данного праздника)</w:t>
      </w:r>
      <w:r>
        <w:rPr>
          <w:color w:val="000000"/>
          <w:sz w:val="24"/>
          <w:szCs w:val="24"/>
          <w:lang w:val="ru-RU"/>
        </w:rPr>
        <w:t>,</w:t>
      </w:r>
      <w:r w:rsidR="00335AF1" w:rsidRPr="00335AF1">
        <w:rPr>
          <w:color w:val="000000"/>
          <w:sz w:val="24"/>
          <w:szCs w:val="24"/>
          <w:lang w:val="ru-RU"/>
        </w:rPr>
        <w:t xml:space="preserve"> Развлечение « Добрая дорога»</w:t>
      </w:r>
      <w:r>
        <w:rPr>
          <w:color w:val="000000"/>
          <w:sz w:val="24"/>
          <w:szCs w:val="24"/>
          <w:lang w:val="ru-RU"/>
        </w:rPr>
        <w:t>,</w:t>
      </w:r>
      <w:r w:rsidR="00335AF1" w:rsidRPr="00335AF1">
        <w:rPr>
          <w:color w:val="000000"/>
          <w:sz w:val="24"/>
          <w:szCs w:val="24"/>
          <w:lang w:val="ru-RU"/>
        </w:rPr>
        <w:t xml:space="preserve"> Развлечение «Друзья природы»</w:t>
      </w:r>
      <w:r>
        <w:rPr>
          <w:color w:val="000000"/>
          <w:sz w:val="24"/>
          <w:szCs w:val="24"/>
          <w:lang w:val="ru-RU"/>
        </w:rPr>
        <w:t>,</w:t>
      </w:r>
      <w:r w:rsidR="00335AF1" w:rsidRPr="00335AF1">
        <w:rPr>
          <w:color w:val="000000"/>
          <w:sz w:val="24"/>
          <w:szCs w:val="24"/>
          <w:lang w:val="ru-RU"/>
        </w:rPr>
        <w:t xml:space="preserve"> Спортивное развлечение «Здоровячки</w:t>
      </w:r>
      <w:r>
        <w:rPr>
          <w:color w:val="000000"/>
          <w:sz w:val="24"/>
          <w:szCs w:val="24"/>
          <w:lang w:val="ru-RU"/>
        </w:rPr>
        <w:t>»,</w:t>
      </w:r>
      <w:r w:rsidR="00335AF1" w:rsidRPr="00335AF1">
        <w:rPr>
          <w:color w:val="000000"/>
          <w:sz w:val="24"/>
          <w:szCs w:val="24"/>
          <w:lang w:val="ru-RU"/>
        </w:rPr>
        <w:t xml:space="preserve"> Развлечение «Зов джунглей»</w:t>
      </w:r>
      <w:r>
        <w:rPr>
          <w:color w:val="000000"/>
          <w:sz w:val="24"/>
          <w:szCs w:val="24"/>
          <w:lang w:val="ru-RU"/>
        </w:rPr>
        <w:t>,</w:t>
      </w:r>
      <w:r w:rsidR="00335AF1" w:rsidRPr="00335AF1">
        <w:rPr>
          <w:color w:val="000000"/>
          <w:sz w:val="24"/>
          <w:szCs w:val="24"/>
          <w:lang w:val="ru-RU"/>
        </w:rPr>
        <w:t xml:space="preserve"> Музыкально-спортивное развлечение  «Путешествие по родному селу»</w:t>
      </w:r>
      <w:r>
        <w:rPr>
          <w:color w:val="000000"/>
          <w:sz w:val="24"/>
          <w:szCs w:val="24"/>
          <w:lang w:val="ru-RU"/>
        </w:rPr>
        <w:t>,</w:t>
      </w:r>
      <w:r w:rsidR="00335AF1" w:rsidRPr="00335AF1">
        <w:rPr>
          <w:color w:val="000000"/>
          <w:sz w:val="24"/>
          <w:szCs w:val="24"/>
          <w:lang w:val="ru-RU"/>
        </w:rPr>
        <w:t xml:space="preserve"> Развлечение «До свидания лето»</w:t>
      </w:r>
      <w:r>
        <w:rPr>
          <w:color w:val="000000"/>
          <w:sz w:val="24"/>
          <w:szCs w:val="24"/>
          <w:lang w:val="ru-RU"/>
        </w:rPr>
        <w:t>.</w:t>
      </w:r>
      <w:proofErr w:type="gramEnd"/>
    </w:p>
    <w:p w:rsidR="00103356"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Фольклорные </w:t>
      </w:r>
      <w:r w:rsidR="009045C6" w:rsidRPr="00335AF1">
        <w:rPr>
          <w:color w:val="000000"/>
          <w:sz w:val="24"/>
          <w:szCs w:val="24"/>
          <w:lang w:val="ru-RU"/>
        </w:rPr>
        <w:t>праздники</w:t>
      </w:r>
      <w:r w:rsidR="009045C6">
        <w:rPr>
          <w:color w:val="000000"/>
          <w:sz w:val="24"/>
          <w:szCs w:val="24"/>
          <w:lang w:val="ru-RU"/>
        </w:rPr>
        <w:t>:</w:t>
      </w:r>
      <w:r w:rsidR="009045C6" w:rsidRPr="00335AF1">
        <w:rPr>
          <w:color w:val="000000"/>
          <w:sz w:val="24"/>
          <w:szCs w:val="24"/>
          <w:lang w:val="ru-RU"/>
        </w:rPr>
        <w:t xml:space="preserve"> Сабантуй</w:t>
      </w:r>
      <w:r w:rsidRPr="00335AF1">
        <w:rPr>
          <w:color w:val="000000"/>
          <w:sz w:val="24"/>
          <w:szCs w:val="24"/>
          <w:lang w:val="ru-RU"/>
        </w:rPr>
        <w:t xml:space="preserve">; Колядки на </w:t>
      </w:r>
      <w:r w:rsidR="009045C6" w:rsidRPr="00335AF1">
        <w:rPr>
          <w:color w:val="000000"/>
          <w:sz w:val="24"/>
          <w:szCs w:val="24"/>
          <w:lang w:val="ru-RU"/>
        </w:rPr>
        <w:t>Святках; Встречаем</w:t>
      </w:r>
      <w:r w:rsidRPr="00335AF1">
        <w:rPr>
          <w:color w:val="000000"/>
          <w:sz w:val="24"/>
          <w:szCs w:val="24"/>
          <w:lang w:val="ru-RU"/>
        </w:rPr>
        <w:t xml:space="preserve"> </w:t>
      </w:r>
      <w:proofErr w:type="spellStart"/>
      <w:r w:rsidRPr="00335AF1">
        <w:rPr>
          <w:color w:val="000000"/>
          <w:sz w:val="24"/>
          <w:szCs w:val="24"/>
          <w:lang w:val="ru-RU"/>
        </w:rPr>
        <w:t>Масленницу</w:t>
      </w:r>
      <w:proofErr w:type="spellEnd"/>
      <w:r w:rsidRPr="00335AF1">
        <w:rPr>
          <w:color w:val="000000"/>
          <w:sz w:val="24"/>
          <w:szCs w:val="24"/>
          <w:lang w:val="ru-RU"/>
        </w:rPr>
        <w:t>.</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Тематические    занятия</w:t>
      </w:r>
      <w:r>
        <w:rPr>
          <w:color w:val="000000"/>
          <w:sz w:val="24"/>
          <w:szCs w:val="24"/>
          <w:lang w:val="ru-RU"/>
        </w:rPr>
        <w:t>:</w:t>
      </w:r>
      <w:r w:rsidRPr="009045C6">
        <w:rPr>
          <w:color w:val="000000"/>
          <w:sz w:val="24"/>
          <w:szCs w:val="24"/>
          <w:lang w:val="ru-RU"/>
        </w:rPr>
        <w:t xml:space="preserve"> День Республики; День Победы; Книга источник знаний; Моя семья; </w:t>
      </w:r>
      <w:proofErr w:type="gramStart"/>
      <w:r w:rsidRPr="009045C6">
        <w:rPr>
          <w:color w:val="000000"/>
          <w:sz w:val="24"/>
          <w:szCs w:val="24"/>
          <w:lang w:val="ru-RU"/>
        </w:rPr>
        <w:t>Земля—наш</w:t>
      </w:r>
      <w:proofErr w:type="gramEnd"/>
      <w:r w:rsidRPr="009045C6">
        <w:rPr>
          <w:color w:val="000000"/>
          <w:sz w:val="24"/>
          <w:szCs w:val="24"/>
          <w:lang w:val="ru-RU"/>
        </w:rPr>
        <w:t xml:space="preserve"> </w:t>
      </w:r>
      <w:r>
        <w:rPr>
          <w:color w:val="000000"/>
          <w:sz w:val="24"/>
          <w:szCs w:val="24"/>
          <w:lang w:val="ru-RU"/>
        </w:rPr>
        <w:t>общий дом; День родного языка.</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lastRenderedPageBreak/>
        <w:t>Выставки</w:t>
      </w:r>
      <w:r>
        <w:rPr>
          <w:color w:val="000000"/>
          <w:sz w:val="24"/>
          <w:szCs w:val="24"/>
          <w:lang w:val="ru-RU"/>
        </w:rPr>
        <w:t>:</w:t>
      </w:r>
      <w:r w:rsidRPr="009045C6">
        <w:rPr>
          <w:color w:val="000000"/>
          <w:sz w:val="24"/>
          <w:szCs w:val="24"/>
          <w:lang w:val="ru-RU"/>
        </w:rPr>
        <w:t xml:space="preserve"> С днем рождения, Республика; Дары осени; Новогодний калейдоскоп; Наша Армии; Мамы всякие важны, мамы всякие нужны;</w:t>
      </w:r>
      <w:r>
        <w:rPr>
          <w:color w:val="000000"/>
          <w:sz w:val="24"/>
          <w:szCs w:val="24"/>
          <w:lang w:val="ru-RU"/>
        </w:rPr>
        <w:t xml:space="preserve"> </w:t>
      </w:r>
      <w:r w:rsidRPr="009045C6">
        <w:rPr>
          <w:color w:val="000000"/>
          <w:sz w:val="24"/>
          <w:szCs w:val="24"/>
          <w:lang w:val="ru-RU"/>
        </w:rPr>
        <w:t>Если то</w:t>
      </w:r>
      <w:r>
        <w:rPr>
          <w:color w:val="000000"/>
          <w:sz w:val="24"/>
          <w:szCs w:val="24"/>
          <w:lang w:val="ru-RU"/>
        </w:rPr>
        <w:t>лько захотим на Луну мы полетим</w:t>
      </w:r>
      <w:r w:rsidRPr="009045C6">
        <w:rPr>
          <w:color w:val="000000"/>
          <w:sz w:val="24"/>
          <w:szCs w:val="24"/>
          <w:lang w:val="ru-RU"/>
        </w:rPr>
        <w:t>;</w:t>
      </w:r>
      <w:r>
        <w:rPr>
          <w:color w:val="000000"/>
          <w:sz w:val="24"/>
          <w:szCs w:val="24"/>
          <w:lang w:val="ru-RU"/>
        </w:rPr>
        <w:t xml:space="preserve"> </w:t>
      </w:r>
      <w:r w:rsidRPr="009045C6">
        <w:rPr>
          <w:color w:val="000000"/>
          <w:sz w:val="24"/>
          <w:szCs w:val="24"/>
          <w:lang w:val="ru-RU"/>
        </w:rPr>
        <w:t xml:space="preserve">Салют Победы.  </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Акции</w:t>
      </w:r>
      <w:r>
        <w:rPr>
          <w:color w:val="000000"/>
          <w:sz w:val="24"/>
          <w:szCs w:val="24"/>
          <w:lang w:val="ru-RU"/>
        </w:rPr>
        <w:t>:</w:t>
      </w:r>
      <w:r w:rsidRPr="009045C6">
        <w:rPr>
          <w:color w:val="000000"/>
          <w:sz w:val="24"/>
          <w:szCs w:val="24"/>
          <w:lang w:val="ru-RU"/>
        </w:rPr>
        <w:t xml:space="preserve"> Покормите птиц зимой; Вторая жизнь вещей, Подари книгу малышу, День национального костюма </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Культурно-массовые мероприятия</w:t>
      </w:r>
      <w:r>
        <w:rPr>
          <w:color w:val="000000"/>
          <w:sz w:val="24"/>
          <w:szCs w:val="24"/>
          <w:lang w:val="ru-RU"/>
        </w:rPr>
        <w:t>:</w:t>
      </w:r>
      <w:r w:rsidRPr="009045C6">
        <w:rPr>
          <w:color w:val="000000"/>
          <w:sz w:val="24"/>
          <w:szCs w:val="24"/>
          <w:lang w:val="ru-RU"/>
        </w:rPr>
        <w:t xml:space="preserve"> Посещение краеведческого музея, кинотеатра; экскурсии к памятным местам; экскурсия в школу и библиотеку, в музыкальную школу; экскурсия по селу. </w:t>
      </w:r>
    </w:p>
    <w:p w:rsidR="009045C6" w:rsidRDefault="009045C6" w:rsidP="005D634B">
      <w:pPr>
        <w:spacing w:before="50" w:after="0" w:line="240" w:lineRule="auto"/>
        <w:jc w:val="both"/>
        <w:rPr>
          <w:color w:val="000000"/>
          <w:sz w:val="24"/>
          <w:szCs w:val="24"/>
          <w:lang w:val="ru-RU"/>
        </w:rPr>
      </w:pPr>
      <w:proofErr w:type="gramStart"/>
      <w:r w:rsidRPr="009045C6">
        <w:rPr>
          <w:color w:val="000000"/>
          <w:sz w:val="24"/>
          <w:szCs w:val="24"/>
          <w:lang w:val="ru-RU"/>
        </w:rPr>
        <w:t xml:space="preserve">Виды совместной деятельности: игровая, познавательно-исследовательская, коммуникативная, изобразительная, двигательная, конструирование, музыкальная, самообслуживание и элементарный бытовой труд, восприятие художественной литературы и фольклора. </w:t>
      </w:r>
      <w:proofErr w:type="gramEnd"/>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 xml:space="preserve">Основные формы и содержание деятельности: 1.  Проекты.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 </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 xml:space="preserve">2.  Совместные игры. Применяются различные виды игр: сюжетно-ролевые, творческие, подвижные и малоподвижные, народные, игры-драматизации, </w:t>
      </w:r>
      <w:proofErr w:type="spellStart"/>
      <w:r w:rsidRPr="009045C6">
        <w:rPr>
          <w:color w:val="000000"/>
          <w:sz w:val="24"/>
          <w:szCs w:val="24"/>
          <w:lang w:val="ru-RU"/>
        </w:rPr>
        <w:t>квест-игры</w:t>
      </w:r>
      <w:proofErr w:type="spellEnd"/>
      <w:r w:rsidRPr="009045C6">
        <w:rPr>
          <w:color w:val="000000"/>
          <w:sz w:val="24"/>
          <w:szCs w:val="24"/>
          <w:lang w:val="ru-RU"/>
        </w:rPr>
        <w:t xml:space="preserve">. </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 xml:space="preserve">3.  Творческие мастерские.  В мастерских ребята занимаются рисованием, лепкой, аппликацией, конструированием, делают различные макеты, </w:t>
      </w:r>
      <w:proofErr w:type="spellStart"/>
      <w:r w:rsidRPr="009045C6">
        <w:rPr>
          <w:color w:val="000000"/>
          <w:sz w:val="24"/>
          <w:szCs w:val="24"/>
          <w:lang w:val="ru-RU"/>
        </w:rPr>
        <w:t>лэпбуки</w:t>
      </w:r>
      <w:proofErr w:type="spellEnd"/>
      <w:r w:rsidRPr="009045C6">
        <w:rPr>
          <w:color w:val="000000"/>
          <w:sz w:val="24"/>
          <w:szCs w:val="24"/>
          <w:lang w:val="ru-RU"/>
        </w:rPr>
        <w:t xml:space="preserve">, подарки, поделки для выставок, социальных акций. Совместно с воспитателями и родителями изготавливают атрибуты для совместных мероприятий. </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 xml:space="preserve">4.  Выставки.  По тематике многих мероприятий проводятся выставки: информационные, фотовыставки, декоративно-прикладного искусства, экологические </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 xml:space="preserve">5.   Ярмарки достижений.  На ярмарках представляются творческие работы детей. Активно привлекаются родители для участия в ярмарках семейного творчества по различным направлениям. </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 xml:space="preserve">6.  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w:t>
      </w:r>
      <w:proofErr w:type="spellStart"/>
      <w:r w:rsidRPr="009045C6">
        <w:rPr>
          <w:color w:val="000000"/>
          <w:sz w:val="24"/>
          <w:szCs w:val="24"/>
          <w:lang w:val="ru-RU"/>
        </w:rPr>
        <w:t>социокультурные</w:t>
      </w:r>
      <w:proofErr w:type="spellEnd"/>
      <w:r w:rsidRPr="009045C6">
        <w:rPr>
          <w:color w:val="000000"/>
          <w:sz w:val="24"/>
          <w:szCs w:val="24"/>
          <w:lang w:val="ru-RU"/>
        </w:rPr>
        <w:t xml:space="preserve"> и экологические навыки, активную жизненную позицию. </w:t>
      </w:r>
    </w:p>
    <w:p w:rsidR="009045C6" w:rsidRDefault="009045C6" w:rsidP="005D634B">
      <w:pPr>
        <w:spacing w:before="50" w:after="0" w:line="240" w:lineRule="auto"/>
        <w:jc w:val="both"/>
        <w:rPr>
          <w:color w:val="000000"/>
          <w:sz w:val="24"/>
          <w:szCs w:val="24"/>
          <w:lang w:val="ru-RU"/>
        </w:rPr>
      </w:pPr>
      <w:r w:rsidRPr="009045C6">
        <w:rPr>
          <w:color w:val="000000"/>
          <w:sz w:val="24"/>
          <w:szCs w:val="24"/>
          <w:lang w:val="ru-RU"/>
        </w:rPr>
        <w:t xml:space="preserve">7.  Конкурсы, викторины.  Эти мероприятия имеют познавательное содержание и проходят в развлекательной форме. Проводятся по всем направлениям развития дошкольников. </w:t>
      </w:r>
    </w:p>
    <w:p w:rsidR="009045C6" w:rsidRPr="009045C6" w:rsidRDefault="009045C6" w:rsidP="005D634B">
      <w:pPr>
        <w:spacing w:before="50" w:after="0" w:line="240" w:lineRule="auto"/>
        <w:jc w:val="both"/>
        <w:rPr>
          <w:color w:val="000000"/>
          <w:sz w:val="24"/>
          <w:szCs w:val="24"/>
          <w:lang w:val="ru-RU"/>
        </w:rPr>
      </w:pPr>
      <w:r w:rsidRPr="009045C6">
        <w:rPr>
          <w:color w:val="000000"/>
          <w:sz w:val="24"/>
          <w:szCs w:val="24"/>
          <w:lang w:val="ru-RU"/>
        </w:rPr>
        <w:t>8.  Музыкально-театрализованные представления.  Данные представления проводятся в виде концертов, театральных постановок, развлечений, музыкальной или театральной гостиной.</w:t>
      </w:r>
    </w:p>
    <w:p w:rsidR="003C2A07" w:rsidRPr="00EA45B0" w:rsidRDefault="00335AF1" w:rsidP="005D634B">
      <w:pPr>
        <w:spacing w:before="50" w:after="0" w:line="240" w:lineRule="auto"/>
        <w:jc w:val="both"/>
        <w:rPr>
          <w:b/>
          <w:color w:val="000000"/>
          <w:sz w:val="24"/>
          <w:szCs w:val="24"/>
          <w:lang w:val="ru-RU"/>
        </w:rPr>
      </w:pPr>
      <w:r w:rsidRPr="00EA45B0">
        <w:rPr>
          <w:b/>
          <w:color w:val="000000"/>
          <w:sz w:val="24"/>
          <w:szCs w:val="24"/>
          <w:lang w:val="ru-RU"/>
        </w:rPr>
        <w:t xml:space="preserve">     </w:t>
      </w:r>
      <w:r w:rsidRPr="00EA45B0">
        <w:rPr>
          <w:b/>
          <w:sz w:val="24"/>
          <w:szCs w:val="24"/>
          <w:lang w:val="ru-RU"/>
        </w:rPr>
        <w:t>7) Особенности РППС, отражающие</w:t>
      </w:r>
      <w:r w:rsidRPr="00EA45B0">
        <w:rPr>
          <w:b/>
          <w:color w:val="000000"/>
          <w:sz w:val="24"/>
          <w:szCs w:val="24"/>
          <w:lang w:val="ru-RU"/>
        </w:rPr>
        <w:t xml:space="preserve"> образ и ценности Организации:</w:t>
      </w:r>
      <w:r w:rsidR="003C2A07" w:rsidRPr="00EA45B0">
        <w:rPr>
          <w:b/>
          <w:color w:val="000000"/>
          <w:sz w:val="24"/>
          <w:szCs w:val="24"/>
          <w:lang w:val="ru-RU"/>
        </w:rPr>
        <w:t xml:space="preserve">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 xml:space="preserve">Развивающая предметно-пространственная среда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Цель: создать условия для реализации воспитательного потенциала предметн</w:t>
      </w:r>
      <w:proofErr w:type="gramStart"/>
      <w:r w:rsidRPr="003C2A07">
        <w:rPr>
          <w:color w:val="000000"/>
          <w:sz w:val="24"/>
          <w:szCs w:val="24"/>
          <w:lang w:val="ru-RU"/>
        </w:rPr>
        <w:t>о-</w:t>
      </w:r>
      <w:proofErr w:type="gramEnd"/>
      <w:r w:rsidRPr="003C2A07">
        <w:rPr>
          <w:color w:val="000000"/>
          <w:sz w:val="24"/>
          <w:szCs w:val="24"/>
          <w:lang w:val="ru-RU"/>
        </w:rPr>
        <w:t xml:space="preserve"> пространственной среды ДОО.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 xml:space="preserve">Задачи: 1.  Посредством </w:t>
      </w:r>
      <w:proofErr w:type="gramStart"/>
      <w:r w:rsidRPr="003C2A07">
        <w:rPr>
          <w:color w:val="000000"/>
          <w:sz w:val="24"/>
          <w:szCs w:val="24"/>
        </w:rPr>
        <w:t>P</w:t>
      </w:r>
      <w:proofErr w:type="gramEnd"/>
      <w:r w:rsidRPr="003C2A07">
        <w:rPr>
          <w:color w:val="000000"/>
          <w:sz w:val="24"/>
          <w:szCs w:val="24"/>
          <w:lang w:val="ru-RU"/>
        </w:rPr>
        <w:t>ПП</w:t>
      </w:r>
      <w:r w:rsidRPr="003C2A07">
        <w:rPr>
          <w:color w:val="000000"/>
          <w:sz w:val="24"/>
          <w:szCs w:val="24"/>
        </w:rPr>
        <w:t>C</w:t>
      </w:r>
      <w:r w:rsidRPr="003C2A07">
        <w:rPr>
          <w:color w:val="000000"/>
          <w:sz w:val="24"/>
          <w:szCs w:val="24"/>
          <w:lang w:val="ru-RU"/>
        </w:rPr>
        <w:t xml:space="preserve"> обеспечить возможность заниматься детям разными видами деятельности.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 xml:space="preserve">2.  Способствовать общению и совместной деятельности детей и взрослых.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lastRenderedPageBreak/>
        <w:t xml:space="preserve">3.  Приобщать воспитанников к благоустройству и декоративному оформлению интерьера дошкольного учреждения.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 xml:space="preserve">4.  Формировать эстетическое отношение к дизайну своего быта.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Предметно-пр</w:t>
      </w:r>
      <w:r>
        <w:rPr>
          <w:color w:val="000000"/>
          <w:sz w:val="24"/>
          <w:szCs w:val="24"/>
          <w:lang w:val="ru-RU"/>
        </w:rPr>
        <w:t>остранственная среда</w:t>
      </w:r>
      <w:r w:rsidRPr="003C2A07">
        <w:rPr>
          <w:color w:val="000000"/>
          <w:sz w:val="24"/>
          <w:szCs w:val="24"/>
          <w:lang w:val="ru-RU"/>
        </w:rPr>
        <w:t xml:space="preserve"> отр</w:t>
      </w:r>
      <w:r>
        <w:rPr>
          <w:color w:val="000000"/>
          <w:sz w:val="24"/>
          <w:szCs w:val="24"/>
          <w:lang w:val="ru-RU"/>
        </w:rPr>
        <w:t>ажает</w:t>
      </w:r>
      <w:r w:rsidRPr="003C2A07">
        <w:rPr>
          <w:color w:val="000000"/>
          <w:sz w:val="24"/>
          <w:szCs w:val="24"/>
          <w:lang w:val="ru-RU"/>
        </w:rPr>
        <w:t xml:space="preserve"> федеральную, региональную специфику</w:t>
      </w:r>
      <w:r>
        <w:rPr>
          <w:color w:val="000000"/>
          <w:sz w:val="24"/>
          <w:szCs w:val="24"/>
          <w:lang w:val="ru-RU"/>
        </w:rPr>
        <w:t>, а также специфику ОО и включает</w:t>
      </w:r>
      <w:r w:rsidRPr="003C2A07">
        <w:rPr>
          <w:color w:val="000000"/>
          <w:sz w:val="24"/>
          <w:szCs w:val="24"/>
          <w:lang w:val="ru-RU"/>
        </w:rPr>
        <w:t>:</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 xml:space="preserve"> -оформление помещений;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 xml:space="preserve">-оборудование;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 xml:space="preserve">-игрушки. </w:t>
      </w:r>
    </w:p>
    <w:p w:rsidR="003C2A07" w:rsidRDefault="003C2A07" w:rsidP="005D634B">
      <w:pPr>
        <w:spacing w:before="50" w:after="0" w:line="240" w:lineRule="auto"/>
        <w:jc w:val="both"/>
        <w:rPr>
          <w:color w:val="000000"/>
          <w:sz w:val="24"/>
          <w:szCs w:val="24"/>
          <w:lang w:val="ru-RU"/>
        </w:rPr>
      </w:pPr>
      <w:r>
        <w:rPr>
          <w:color w:val="000000"/>
          <w:sz w:val="24"/>
          <w:szCs w:val="24"/>
          <w:lang w:val="ru-RU"/>
        </w:rPr>
        <w:t>Отражает</w:t>
      </w:r>
      <w:r w:rsidRPr="003C2A07">
        <w:rPr>
          <w:color w:val="000000"/>
          <w:sz w:val="24"/>
          <w:szCs w:val="24"/>
          <w:lang w:val="ru-RU"/>
        </w:rPr>
        <w:t xml:space="preserve"> ценности, на которых строится прог</w:t>
      </w:r>
      <w:r>
        <w:rPr>
          <w:color w:val="000000"/>
          <w:sz w:val="24"/>
          <w:szCs w:val="24"/>
          <w:lang w:val="ru-RU"/>
        </w:rPr>
        <w:t>рамма воспитания, способствует</w:t>
      </w:r>
      <w:r w:rsidRPr="003C2A07">
        <w:rPr>
          <w:color w:val="000000"/>
          <w:sz w:val="24"/>
          <w:szCs w:val="24"/>
          <w:lang w:val="ru-RU"/>
        </w:rPr>
        <w:t xml:space="preserve"> их принятию и раскрытию ребенком</w:t>
      </w:r>
      <w:r>
        <w:rPr>
          <w:color w:val="000000"/>
          <w:sz w:val="24"/>
          <w:szCs w:val="24"/>
          <w:lang w:val="ru-RU"/>
        </w:rPr>
        <w:t>,</w:t>
      </w:r>
      <w:r w:rsidRPr="003C2A07">
        <w:rPr>
          <w:color w:val="000000"/>
          <w:sz w:val="24"/>
          <w:szCs w:val="24"/>
          <w:lang w:val="ru-RU"/>
        </w:rPr>
        <w:t xml:space="preserve">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w:t>
      </w:r>
      <w:proofErr w:type="spellStart"/>
      <w:r w:rsidRPr="003C2A07">
        <w:rPr>
          <w:color w:val="000000"/>
          <w:sz w:val="24"/>
          <w:szCs w:val="24"/>
          <w:lang w:val="ru-RU"/>
        </w:rPr>
        <w:t>социокультурных</w:t>
      </w:r>
      <w:proofErr w:type="spellEnd"/>
      <w:r w:rsidRPr="003C2A07">
        <w:rPr>
          <w:color w:val="000000"/>
          <w:sz w:val="24"/>
          <w:szCs w:val="24"/>
          <w:lang w:val="ru-RU"/>
        </w:rPr>
        <w:t xml:space="preserve"> условий, в которых находитс</w:t>
      </w:r>
      <w:r>
        <w:rPr>
          <w:color w:val="000000"/>
          <w:sz w:val="24"/>
          <w:szCs w:val="24"/>
          <w:lang w:val="ru-RU"/>
        </w:rPr>
        <w:t xml:space="preserve">я организация. ППС </w:t>
      </w:r>
      <w:proofErr w:type="spellStart"/>
      <w:r>
        <w:rPr>
          <w:color w:val="000000"/>
          <w:sz w:val="24"/>
          <w:szCs w:val="24"/>
          <w:lang w:val="ru-RU"/>
        </w:rPr>
        <w:t>экологична</w:t>
      </w:r>
      <w:proofErr w:type="spellEnd"/>
      <w:r>
        <w:rPr>
          <w:color w:val="000000"/>
          <w:sz w:val="24"/>
          <w:szCs w:val="24"/>
          <w:lang w:val="ru-RU"/>
        </w:rPr>
        <w:t xml:space="preserve">, </w:t>
      </w:r>
      <w:proofErr w:type="spellStart"/>
      <w:r>
        <w:rPr>
          <w:color w:val="000000"/>
          <w:sz w:val="24"/>
          <w:szCs w:val="24"/>
          <w:lang w:val="ru-RU"/>
        </w:rPr>
        <w:t>природосообразна</w:t>
      </w:r>
      <w:proofErr w:type="spellEnd"/>
      <w:r>
        <w:rPr>
          <w:color w:val="000000"/>
          <w:sz w:val="24"/>
          <w:szCs w:val="24"/>
          <w:lang w:val="ru-RU"/>
        </w:rPr>
        <w:t xml:space="preserve"> и безопасна,</w:t>
      </w:r>
      <w:r w:rsidRPr="003C2A07">
        <w:rPr>
          <w:color w:val="000000"/>
          <w:sz w:val="24"/>
          <w:szCs w:val="24"/>
          <w:lang w:val="ru-RU"/>
        </w:rPr>
        <w:t xml:space="preserve"> обеспечивает ребенку возможность общения, игры</w:t>
      </w:r>
      <w:r>
        <w:rPr>
          <w:color w:val="000000"/>
          <w:sz w:val="24"/>
          <w:szCs w:val="24"/>
          <w:lang w:val="ru-RU"/>
        </w:rPr>
        <w:t xml:space="preserve"> совместной деятельности, о</w:t>
      </w:r>
      <w:r w:rsidRPr="003C2A07">
        <w:rPr>
          <w:color w:val="000000"/>
          <w:sz w:val="24"/>
          <w:szCs w:val="24"/>
          <w:lang w:val="ru-RU"/>
        </w:rPr>
        <w:t>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w:t>
      </w:r>
      <w:r>
        <w:rPr>
          <w:color w:val="000000"/>
          <w:sz w:val="24"/>
          <w:szCs w:val="24"/>
          <w:lang w:val="ru-RU"/>
        </w:rPr>
        <w:t>рмирует научную картину мира, дает</w:t>
      </w:r>
      <w:r w:rsidRPr="003C2A07">
        <w:rPr>
          <w:color w:val="000000"/>
          <w:sz w:val="24"/>
          <w:szCs w:val="24"/>
          <w:lang w:val="ru-RU"/>
        </w:rPr>
        <w:t xml:space="preserve">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w:t>
      </w:r>
      <w:r>
        <w:rPr>
          <w:color w:val="000000"/>
          <w:sz w:val="24"/>
          <w:szCs w:val="24"/>
          <w:lang w:val="ru-RU"/>
        </w:rPr>
        <w:t>.</w:t>
      </w:r>
      <w:r w:rsidRPr="003C2A07">
        <w:rPr>
          <w:color w:val="000000"/>
          <w:sz w:val="24"/>
          <w:szCs w:val="24"/>
          <w:lang w:val="ru-RU"/>
        </w:rPr>
        <w:t>) Результаты труда ребенка могут быть отражены и сохранены</w:t>
      </w:r>
      <w:r>
        <w:rPr>
          <w:color w:val="000000"/>
          <w:sz w:val="24"/>
          <w:szCs w:val="24"/>
          <w:lang w:val="ru-RU"/>
        </w:rPr>
        <w:t xml:space="preserve"> в среде. Также</w:t>
      </w:r>
      <w:r w:rsidRPr="003C2A07">
        <w:rPr>
          <w:color w:val="000000"/>
          <w:sz w:val="24"/>
          <w:szCs w:val="24"/>
          <w:lang w:val="ru-RU"/>
        </w:rPr>
        <w:t xml:space="preserve">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w:t>
      </w:r>
      <w:r>
        <w:rPr>
          <w:color w:val="000000"/>
          <w:sz w:val="24"/>
          <w:szCs w:val="24"/>
          <w:lang w:val="ru-RU"/>
        </w:rPr>
        <w:t xml:space="preserve"> </w:t>
      </w:r>
      <w:r w:rsidRPr="003C2A07">
        <w:rPr>
          <w:color w:val="000000"/>
          <w:sz w:val="24"/>
          <w:szCs w:val="24"/>
          <w:lang w:val="ru-RU"/>
        </w:rPr>
        <w:t>с особенностями региональной культурной традиции. Вся среда до</w:t>
      </w:r>
      <w:r>
        <w:rPr>
          <w:color w:val="000000"/>
          <w:sz w:val="24"/>
          <w:szCs w:val="24"/>
          <w:lang w:val="ru-RU"/>
        </w:rPr>
        <w:t>школьной организации гармонична и эстетически привлекательна</w:t>
      </w:r>
      <w:r w:rsidRPr="003C2A07">
        <w:rPr>
          <w:color w:val="000000"/>
          <w:sz w:val="24"/>
          <w:szCs w:val="24"/>
          <w:lang w:val="ru-RU"/>
        </w:rPr>
        <w:t xml:space="preserve">. </w:t>
      </w:r>
    </w:p>
    <w:p w:rsidR="00EA45B0" w:rsidRDefault="003C2A07" w:rsidP="005D634B">
      <w:pPr>
        <w:spacing w:before="50" w:after="0" w:line="240" w:lineRule="auto"/>
        <w:jc w:val="both"/>
        <w:rPr>
          <w:color w:val="000000"/>
          <w:sz w:val="24"/>
          <w:szCs w:val="24"/>
          <w:lang w:val="ru-RU"/>
        </w:rPr>
      </w:pPr>
      <w:r>
        <w:rPr>
          <w:color w:val="000000"/>
          <w:sz w:val="24"/>
          <w:szCs w:val="24"/>
          <w:lang w:val="ru-RU"/>
        </w:rPr>
        <w:t>Выбор</w:t>
      </w:r>
      <w:r w:rsidRPr="003C2A07">
        <w:rPr>
          <w:color w:val="000000"/>
          <w:sz w:val="24"/>
          <w:szCs w:val="24"/>
          <w:lang w:val="ru-RU"/>
        </w:rPr>
        <w:t xml:space="preserve"> материалов и игрушек для ПП</w:t>
      </w:r>
      <w:proofErr w:type="gramStart"/>
      <w:r w:rsidRPr="003C2A07">
        <w:rPr>
          <w:color w:val="000000"/>
          <w:sz w:val="24"/>
          <w:szCs w:val="24"/>
        </w:rPr>
        <w:t>C</w:t>
      </w:r>
      <w:proofErr w:type="gramEnd"/>
      <w:r>
        <w:rPr>
          <w:color w:val="000000"/>
          <w:sz w:val="24"/>
          <w:szCs w:val="24"/>
          <w:lang w:val="ru-RU"/>
        </w:rPr>
        <w:t xml:space="preserve"> </w:t>
      </w:r>
      <w:r w:rsidR="00EA45B0">
        <w:rPr>
          <w:color w:val="000000"/>
          <w:sz w:val="24"/>
          <w:szCs w:val="24"/>
          <w:lang w:val="ru-RU"/>
        </w:rPr>
        <w:t>ориентирован</w:t>
      </w:r>
      <w:r w:rsidRPr="003C2A07">
        <w:rPr>
          <w:color w:val="000000"/>
          <w:sz w:val="24"/>
          <w:szCs w:val="24"/>
          <w:lang w:val="ru-RU"/>
        </w:rPr>
        <w:t xml:space="preserve"> на продукцию отечественных и территориальных производителей. Игрушки, материалы и</w:t>
      </w:r>
      <w:r w:rsidR="00EA45B0">
        <w:rPr>
          <w:color w:val="000000"/>
          <w:sz w:val="24"/>
          <w:szCs w:val="24"/>
          <w:lang w:val="ru-RU"/>
        </w:rPr>
        <w:t xml:space="preserve"> оборудование соответствуют</w:t>
      </w:r>
      <w:r w:rsidRPr="003C2A07">
        <w:rPr>
          <w:color w:val="000000"/>
          <w:sz w:val="24"/>
          <w:szCs w:val="24"/>
          <w:lang w:val="ru-RU"/>
        </w:rPr>
        <w:t xml:space="preserve"> возрастным задачам воспитания детей дошкольного возраста. </w:t>
      </w:r>
    </w:p>
    <w:p w:rsidR="00EA45B0" w:rsidRDefault="003C2A07" w:rsidP="005D634B">
      <w:pPr>
        <w:spacing w:before="50" w:after="0" w:line="240" w:lineRule="auto"/>
        <w:jc w:val="both"/>
        <w:rPr>
          <w:color w:val="000000"/>
          <w:sz w:val="24"/>
          <w:szCs w:val="24"/>
          <w:lang w:val="ru-RU"/>
        </w:rPr>
      </w:pPr>
      <w:r w:rsidRPr="003C2A07">
        <w:rPr>
          <w:color w:val="000000"/>
          <w:sz w:val="24"/>
          <w:szCs w:val="24"/>
          <w:lang w:val="ru-RU"/>
        </w:rPr>
        <w:t>Основные формы и содержание деятельности: 1.  Совместное оформление интерьера группы. Дети совместно с педагогами оформляют Центры активности в группе. Например, изготавливают «книжк</w:t>
      </w:r>
      <w:proofErr w:type="gramStart"/>
      <w:r w:rsidRPr="003C2A07">
        <w:rPr>
          <w:color w:val="000000"/>
          <w:sz w:val="24"/>
          <w:szCs w:val="24"/>
          <w:lang w:val="ru-RU"/>
        </w:rPr>
        <w:t>и-</w:t>
      </w:r>
      <w:proofErr w:type="gramEnd"/>
      <w:r w:rsidRPr="003C2A07">
        <w:rPr>
          <w:color w:val="000000"/>
          <w:sz w:val="24"/>
          <w:szCs w:val="24"/>
          <w:lang w:val="ru-RU"/>
        </w:rPr>
        <w:t xml:space="preserve"> малышки» в «Уголок книги», лепят посуду для кукол в «Кукольный уголок», делают стаканчики для карандашей и кисточек в «Центр рисования»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 </w:t>
      </w:r>
    </w:p>
    <w:p w:rsidR="00EA45B0" w:rsidRDefault="003C2A07" w:rsidP="005D634B">
      <w:pPr>
        <w:spacing w:before="50" w:after="0" w:line="240" w:lineRule="auto"/>
        <w:jc w:val="both"/>
        <w:rPr>
          <w:color w:val="000000"/>
          <w:sz w:val="24"/>
          <w:szCs w:val="24"/>
          <w:lang w:val="ru-RU"/>
        </w:rPr>
      </w:pPr>
      <w:r w:rsidRPr="003C2A07">
        <w:rPr>
          <w:color w:val="000000"/>
          <w:sz w:val="24"/>
          <w:szCs w:val="24"/>
          <w:lang w:val="ru-RU"/>
        </w:rPr>
        <w:t xml:space="preserve">2.  Совместное оформление помещений ДОО. В рекреациях, коридорах, лестничных пролетах, вестибюле детского сада традиционно оформляются фотовыставки, </w:t>
      </w:r>
      <w:proofErr w:type="spellStart"/>
      <w:r w:rsidRPr="003C2A07">
        <w:rPr>
          <w:color w:val="000000"/>
          <w:sz w:val="24"/>
          <w:szCs w:val="24"/>
          <w:lang w:val="ru-RU"/>
        </w:rPr>
        <w:t>фотоотчеты</w:t>
      </w:r>
      <w:proofErr w:type="spellEnd"/>
      <w:r w:rsidRPr="003C2A07">
        <w:rPr>
          <w:color w:val="000000"/>
          <w:sz w:val="24"/>
          <w:szCs w:val="24"/>
          <w:lang w:val="ru-RU"/>
        </w:rPr>
        <w:t xml:space="preserve">,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 </w:t>
      </w:r>
    </w:p>
    <w:p w:rsidR="003C2A07" w:rsidRDefault="003C2A07" w:rsidP="005D634B">
      <w:pPr>
        <w:spacing w:before="50" w:after="0" w:line="240" w:lineRule="auto"/>
        <w:jc w:val="both"/>
        <w:rPr>
          <w:color w:val="000000"/>
          <w:sz w:val="24"/>
          <w:szCs w:val="24"/>
          <w:lang w:val="ru-RU"/>
        </w:rPr>
      </w:pPr>
      <w:r w:rsidRPr="003C2A07">
        <w:rPr>
          <w:color w:val="000000"/>
          <w:sz w:val="24"/>
          <w:szCs w:val="24"/>
          <w:lang w:val="ru-RU"/>
        </w:rPr>
        <w:t>3.  Событийный дизайн. Данная форма взаимодействия подразумевает оформление предметно-пространственной среды ДОО к значимым событ</w:t>
      </w:r>
      <w:r w:rsidR="00EA45B0">
        <w:rPr>
          <w:color w:val="000000"/>
          <w:sz w:val="24"/>
          <w:szCs w:val="24"/>
          <w:lang w:val="ru-RU"/>
        </w:rPr>
        <w:t>иям и праздникам. Таким как</w:t>
      </w:r>
      <w:r w:rsidRPr="003C2A07">
        <w:rPr>
          <w:color w:val="000000"/>
          <w:sz w:val="24"/>
          <w:szCs w:val="24"/>
          <w:lang w:val="ru-RU"/>
        </w:rPr>
        <w:t xml:space="preserve">: День открытых дверей, Новый год, </w:t>
      </w:r>
      <w:r w:rsidR="00EA45B0">
        <w:rPr>
          <w:color w:val="000000"/>
          <w:sz w:val="24"/>
          <w:szCs w:val="24"/>
          <w:lang w:val="ru-RU"/>
        </w:rPr>
        <w:t>День защитника Отечества, Международный женский день, День Победы, День России</w:t>
      </w:r>
      <w:r w:rsidRPr="003C2A07">
        <w:rPr>
          <w:color w:val="000000"/>
          <w:sz w:val="24"/>
          <w:szCs w:val="24"/>
          <w:lang w:val="ru-RU"/>
        </w:rPr>
        <w:t xml:space="preserve"> и другие конкретные событийные мероприятия. Дети совместно </w:t>
      </w:r>
      <w:proofErr w:type="gramStart"/>
      <w:r w:rsidRPr="003C2A07">
        <w:rPr>
          <w:color w:val="000000"/>
          <w:sz w:val="24"/>
          <w:szCs w:val="24"/>
          <w:lang w:val="ru-RU"/>
        </w:rPr>
        <w:t>со</w:t>
      </w:r>
      <w:proofErr w:type="gramEnd"/>
      <w:r w:rsidRPr="003C2A07">
        <w:rPr>
          <w:color w:val="000000"/>
          <w:sz w:val="24"/>
          <w:szCs w:val="24"/>
          <w:lang w:val="ru-RU"/>
        </w:rPr>
        <w:t xml:space="preserve"> взрослыми изготавливают атрибуты, подарки, сувениры, рисуют открытки, флажки, цветочки и пр.</w:t>
      </w:r>
    </w:p>
    <w:p w:rsidR="009045C6" w:rsidRDefault="00EA45B0" w:rsidP="005D634B">
      <w:pPr>
        <w:spacing w:before="50" w:after="0" w:line="240" w:lineRule="auto"/>
        <w:jc w:val="both"/>
        <w:rPr>
          <w:color w:val="000000"/>
          <w:sz w:val="24"/>
          <w:szCs w:val="24"/>
          <w:lang w:val="ru-RU"/>
        </w:rPr>
      </w:pPr>
      <w:r w:rsidRPr="00EA45B0">
        <w:rPr>
          <w:color w:val="000000"/>
          <w:sz w:val="24"/>
          <w:szCs w:val="24"/>
          <w:lang w:val="ru-RU"/>
        </w:rPr>
        <w:t xml:space="preserve">4.  Благоустройство территории ДОО. Педагоги приобщают дошкольников не только к уборке территории детского сада, но и к посильной помощи в озеленении и </w:t>
      </w:r>
      <w:r w:rsidRPr="00EA45B0">
        <w:rPr>
          <w:color w:val="000000"/>
          <w:sz w:val="24"/>
          <w:szCs w:val="24"/>
          <w:lang w:val="ru-RU"/>
        </w:rPr>
        <w:lastRenderedPageBreak/>
        <w:t>благоустройстве участков, тем самым обогащают художественно-эстетический опыт ребенка и обеспечивают гармоничное взаимодействие ребенка с окружающим миром.</w:t>
      </w:r>
    </w:p>
    <w:p w:rsidR="00EA45B0"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Pr="00EA45B0">
        <w:rPr>
          <w:b/>
          <w:color w:val="000000"/>
          <w:sz w:val="24"/>
          <w:szCs w:val="24"/>
          <w:lang w:val="ru-RU"/>
        </w:rPr>
        <w:t xml:space="preserve">8) </w:t>
      </w:r>
      <w:proofErr w:type="spellStart"/>
      <w:r w:rsidRPr="00EA45B0">
        <w:rPr>
          <w:b/>
          <w:color w:val="000000"/>
          <w:sz w:val="24"/>
          <w:szCs w:val="24"/>
          <w:lang w:val="ru-RU"/>
        </w:rPr>
        <w:t>Социокультурный</w:t>
      </w:r>
      <w:proofErr w:type="spellEnd"/>
      <w:r w:rsidRPr="00EA45B0">
        <w:rPr>
          <w:b/>
          <w:color w:val="000000"/>
          <w:sz w:val="24"/>
          <w:szCs w:val="24"/>
          <w:lang w:val="ru-RU"/>
        </w:rPr>
        <w:t xml:space="preserve"> контекст, внешняя социальная и культурная среда Организации</w:t>
      </w:r>
      <w:r w:rsidRPr="00335AF1">
        <w:rPr>
          <w:color w:val="000000"/>
          <w:sz w:val="24"/>
          <w:szCs w:val="24"/>
          <w:lang w:val="ru-RU"/>
        </w:rPr>
        <w:t xml:space="preserve"> (учитывает этнокультурные, конфессиональные и региональные особенности):</w:t>
      </w:r>
    </w:p>
    <w:p w:rsidR="00EA45B0" w:rsidRDefault="00EA45B0" w:rsidP="005D634B">
      <w:pPr>
        <w:spacing w:before="50" w:after="0" w:line="240" w:lineRule="auto"/>
        <w:jc w:val="both"/>
        <w:rPr>
          <w:color w:val="000000"/>
          <w:sz w:val="24"/>
          <w:szCs w:val="24"/>
          <w:lang w:val="ru-RU"/>
        </w:rPr>
      </w:pPr>
      <w:r w:rsidRPr="00EA45B0">
        <w:rPr>
          <w:color w:val="000000"/>
          <w:sz w:val="24"/>
          <w:szCs w:val="24"/>
          <w:lang w:val="ru-RU"/>
        </w:rPr>
        <w:t xml:space="preserve">Целью </w:t>
      </w:r>
      <w:proofErr w:type="gramStart"/>
      <w:r w:rsidRPr="00EA45B0">
        <w:rPr>
          <w:color w:val="000000"/>
          <w:sz w:val="24"/>
          <w:szCs w:val="24"/>
          <w:lang w:val="ru-RU"/>
        </w:rPr>
        <w:t>духовно-нравственно</w:t>
      </w:r>
      <w:proofErr w:type="gramEnd"/>
      <w:r w:rsidRPr="00EA45B0">
        <w:rPr>
          <w:color w:val="000000"/>
          <w:sz w:val="24"/>
          <w:szCs w:val="24"/>
          <w:lang w:val="ru-RU"/>
        </w:rPr>
        <w:t xml:space="preserve"> и </w:t>
      </w:r>
      <w:proofErr w:type="spellStart"/>
      <w:r w:rsidRPr="00EA45B0">
        <w:rPr>
          <w:color w:val="000000"/>
          <w:sz w:val="24"/>
          <w:szCs w:val="24"/>
          <w:lang w:val="ru-RU"/>
        </w:rPr>
        <w:t>социокультурного</w:t>
      </w:r>
      <w:proofErr w:type="spellEnd"/>
      <w:r w:rsidRPr="00EA45B0">
        <w:rPr>
          <w:color w:val="000000"/>
          <w:sz w:val="24"/>
          <w:szCs w:val="24"/>
          <w:lang w:val="ru-RU"/>
        </w:rPr>
        <w:t xml:space="preserve"> воспитания является: формирование основ духовности личности; обеспечение позитивной социализации детей дошкольного возраста через формирование основ национальной культуры башкирского народа, базиса личностной культуры через разные виды детской деятельности и разные формы активности. </w:t>
      </w:r>
    </w:p>
    <w:p w:rsidR="00EA45B0" w:rsidRDefault="00EA45B0" w:rsidP="005D634B">
      <w:pPr>
        <w:spacing w:before="50" w:after="0" w:line="240" w:lineRule="auto"/>
        <w:jc w:val="both"/>
        <w:rPr>
          <w:color w:val="000000"/>
          <w:sz w:val="24"/>
          <w:szCs w:val="24"/>
          <w:lang w:val="ru-RU"/>
        </w:rPr>
      </w:pPr>
      <w:r w:rsidRPr="00EA45B0">
        <w:rPr>
          <w:color w:val="000000"/>
          <w:sz w:val="24"/>
          <w:szCs w:val="24"/>
          <w:lang w:val="ru-RU"/>
        </w:rPr>
        <w:t xml:space="preserve">Задачи духовно-нравственного и </w:t>
      </w:r>
      <w:proofErr w:type="spellStart"/>
      <w:r w:rsidRPr="00EA45B0">
        <w:rPr>
          <w:color w:val="000000"/>
          <w:sz w:val="24"/>
          <w:szCs w:val="24"/>
          <w:lang w:val="ru-RU"/>
        </w:rPr>
        <w:t>социокультурного</w:t>
      </w:r>
      <w:proofErr w:type="spellEnd"/>
      <w:r w:rsidRPr="00EA45B0">
        <w:rPr>
          <w:color w:val="000000"/>
          <w:sz w:val="24"/>
          <w:szCs w:val="24"/>
          <w:lang w:val="ru-RU"/>
        </w:rPr>
        <w:t xml:space="preserve"> воспитания: </w:t>
      </w:r>
    </w:p>
    <w:p w:rsidR="00EA45B0" w:rsidRDefault="00EA45B0" w:rsidP="005D634B">
      <w:pPr>
        <w:spacing w:before="50" w:after="0" w:line="240" w:lineRule="auto"/>
        <w:jc w:val="both"/>
        <w:rPr>
          <w:color w:val="000000"/>
          <w:sz w:val="24"/>
          <w:szCs w:val="24"/>
          <w:lang w:val="ru-RU"/>
        </w:rPr>
      </w:pPr>
      <w:r w:rsidRPr="00EA45B0">
        <w:rPr>
          <w:color w:val="000000"/>
          <w:sz w:val="24"/>
          <w:szCs w:val="24"/>
          <w:lang w:val="ru-RU"/>
        </w:rPr>
        <w:t xml:space="preserve">-  формирование общей культуры личности детей; </w:t>
      </w:r>
    </w:p>
    <w:p w:rsidR="00EA45B0" w:rsidRDefault="00EA45B0" w:rsidP="005D634B">
      <w:pPr>
        <w:spacing w:before="50" w:after="0" w:line="240" w:lineRule="auto"/>
        <w:jc w:val="both"/>
        <w:rPr>
          <w:color w:val="000000"/>
          <w:sz w:val="24"/>
          <w:szCs w:val="24"/>
          <w:lang w:val="ru-RU"/>
        </w:rPr>
      </w:pPr>
      <w:r w:rsidRPr="00EA45B0">
        <w:rPr>
          <w:color w:val="000000"/>
          <w:sz w:val="24"/>
          <w:szCs w:val="24"/>
          <w:lang w:val="ru-RU"/>
        </w:rPr>
        <w:t xml:space="preserve">-  формирование </w:t>
      </w:r>
      <w:proofErr w:type="spellStart"/>
      <w:r w:rsidRPr="00EA45B0">
        <w:rPr>
          <w:color w:val="000000"/>
          <w:sz w:val="24"/>
          <w:szCs w:val="24"/>
          <w:lang w:val="ru-RU"/>
        </w:rPr>
        <w:t>социокультурной</w:t>
      </w:r>
      <w:proofErr w:type="spellEnd"/>
      <w:r w:rsidRPr="00EA45B0">
        <w:rPr>
          <w:color w:val="000000"/>
          <w:sz w:val="24"/>
          <w:szCs w:val="24"/>
          <w:lang w:val="ru-RU"/>
        </w:rPr>
        <w:t xml:space="preserve"> среды </w:t>
      </w:r>
      <w:proofErr w:type="gramStart"/>
      <w:r w:rsidRPr="00EA45B0">
        <w:rPr>
          <w:color w:val="000000"/>
          <w:sz w:val="24"/>
          <w:szCs w:val="24"/>
          <w:lang w:val="ru-RU"/>
        </w:rPr>
        <w:t>соответствующий</w:t>
      </w:r>
      <w:proofErr w:type="gramEnd"/>
      <w:r w:rsidRPr="00EA45B0">
        <w:rPr>
          <w:color w:val="000000"/>
          <w:sz w:val="24"/>
          <w:szCs w:val="24"/>
          <w:lang w:val="ru-RU"/>
        </w:rPr>
        <w:t xml:space="preserve"> возрастным и индивидуальным особенностям детей; </w:t>
      </w:r>
    </w:p>
    <w:p w:rsidR="00EA45B0" w:rsidRDefault="00EA45B0" w:rsidP="005D634B">
      <w:pPr>
        <w:spacing w:before="50" w:after="0" w:line="240" w:lineRule="auto"/>
        <w:jc w:val="both"/>
        <w:rPr>
          <w:color w:val="000000"/>
          <w:sz w:val="24"/>
          <w:szCs w:val="24"/>
          <w:lang w:val="ru-RU"/>
        </w:rPr>
      </w:pPr>
      <w:r w:rsidRPr="00EA45B0">
        <w:rPr>
          <w:color w:val="000000"/>
          <w:sz w:val="24"/>
          <w:szCs w:val="24"/>
          <w:lang w:val="ru-RU"/>
        </w:rPr>
        <w:t xml:space="preserve">-  создание благоприятных условий для духовно-нравственного воспитания через приобщение дошкольников к общечеловеческим ценностям, народным традициям башкирского народа; </w:t>
      </w:r>
    </w:p>
    <w:p w:rsidR="00EA45B0" w:rsidRDefault="00EA45B0" w:rsidP="005D634B">
      <w:pPr>
        <w:spacing w:before="50" w:after="0" w:line="240" w:lineRule="auto"/>
        <w:jc w:val="both"/>
        <w:rPr>
          <w:color w:val="000000"/>
          <w:sz w:val="24"/>
          <w:szCs w:val="24"/>
          <w:lang w:val="ru-RU"/>
        </w:rPr>
      </w:pPr>
      <w:r w:rsidRPr="00EA45B0">
        <w:rPr>
          <w:color w:val="000000"/>
          <w:sz w:val="24"/>
          <w:szCs w:val="24"/>
          <w:lang w:val="ru-RU"/>
        </w:rPr>
        <w:t xml:space="preserve">-  объединение обучения и воспитания в целостный образовательный процесс на основе духовно-нравственных и </w:t>
      </w:r>
      <w:proofErr w:type="spellStart"/>
      <w:r w:rsidRPr="00EA45B0">
        <w:rPr>
          <w:color w:val="000000"/>
          <w:sz w:val="24"/>
          <w:szCs w:val="24"/>
          <w:lang w:val="ru-RU"/>
        </w:rPr>
        <w:t>социокультурных</w:t>
      </w:r>
      <w:proofErr w:type="spellEnd"/>
      <w:r w:rsidRPr="00EA45B0">
        <w:rPr>
          <w:color w:val="000000"/>
          <w:sz w:val="24"/>
          <w:szCs w:val="24"/>
          <w:lang w:val="ru-RU"/>
        </w:rPr>
        <w:t xml:space="preserve"> ценностей башкирского народа. </w:t>
      </w:r>
      <w:r w:rsidR="00335AF1" w:rsidRPr="00335AF1">
        <w:rPr>
          <w:color w:val="000000"/>
          <w:sz w:val="24"/>
          <w:szCs w:val="24"/>
          <w:lang w:val="ru-RU"/>
        </w:rPr>
        <w:t xml:space="preserve"> </w:t>
      </w:r>
    </w:p>
    <w:p w:rsidR="00103356" w:rsidRDefault="00335AF1" w:rsidP="005D634B">
      <w:pPr>
        <w:spacing w:before="50" w:after="0" w:line="240" w:lineRule="auto"/>
        <w:jc w:val="both"/>
        <w:rPr>
          <w:b/>
          <w:color w:val="000000"/>
          <w:sz w:val="24"/>
          <w:szCs w:val="24"/>
          <w:lang w:val="ru-RU"/>
        </w:rPr>
      </w:pPr>
      <w:r w:rsidRPr="006D3C5B">
        <w:rPr>
          <w:b/>
          <w:color w:val="000000"/>
          <w:sz w:val="24"/>
          <w:szCs w:val="24"/>
          <w:lang w:val="ru-RU"/>
        </w:rPr>
        <w:t>Характеристики воспитывающей среды Организации, отражающие ее специфику</w:t>
      </w:r>
    </w:p>
    <w:p w:rsidR="002F359C" w:rsidRDefault="002F359C" w:rsidP="005D634B">
      <w:pPr>
        <w:spacing w:before="50" w:after="0" w:line="240" w:lineRule="auto"/>
        <w:jc w:val="both"/>
        <w:rPr>
          <w:color w:val="000000"/>
          <w:sz w:val="24"/>
          <w:szCs w:val="24"/>
          <w:lang w:val="ru-RU"/>
        </w:rPr>
      </w:pPr>
      <w:r w:rsidRPr="002F359C">
        <w:rPr>
          <w:color w:val="000000"/>
          <w:sz w:val="24"/>
          <w:szCs w:val="24"/>
          <w:lang w:val="ru-RU"/>
        </w:rPr>
        <w:t xml:space="preserve">Воспитывающая среда — это особая форма организации образовательного процесса, реализующего цель и задачи воспитания. </w:t>
      </w:r>
    </w:p>
    <w:p w:rsidR="00496B0D" w:rsidRDefault="002F359C" w:rsidP="005D634B">
      <w:pPr>
        <w:spacing w:before="50" w:after="0" w:line="240" w:lineRule="auto"/>
        <w:jc w:val="both"/>
        <w:rPr>
          <w:color w:val="000000"/>
          <w:sz w:val="24"/>
          <w:szCs w:val="24"/>
          <w:lang w:val="ru-RU"/>
        </w:rPr>
      </w:pPr>
      <w:r w:rsidRPr="002F359C">
        <w:rPr>
          <w:color w:val="000000"/>
          <w:sz w:val="24"/>
          <w:szCs w:val="24"/>
          <w:lang w:val="ru-RU"/>
        </w:rPr>
        <w:t xml:space="preserve">Целью воспитывающей среды в дошкольной организации является создание благоприятных условий для воспитания духовно-нравственной личности, творческой, здоровой личности, способной к успешной социализации в обществе. </w:t>
      </w:r>
    </w:p>
    <w:p w:rsidR="002F359C" w:rsidRDefault="002F359C" w:rsidP="005D634B">
      <w:pPr>
        <w:spacing w:before="50" w:after="0" w:line="240" w:lineRule="auto"/>
        <w:jc w:val="both"/>
        <w:rPr>
          <w:color w:val="000000"/>
          <w:sz w:val="24"/>
          <w:szCs w:val="24"/>
          <w:lang w:val="ru-RU"/>
        </w:rPr>
      </w:pPr>
      <w:r w:rsidRPr="002F359C">
        <w:rPr>
          <w:color w:val="000000"/>
          <w:sz w:val="24"/>
          <w:szCs w:val="24"/>
          <w:lang w:val="ru-RU"/>
        </w:rPr>
        <w:t xml:space="preserve">Задачи воспитывающей среды: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1) </w:t>
      </w:r>
      <w:r w:rsidRPr="002F359C">
        <w:rPr>
          <w:color w:val="000000"/>
          <w:sz w:val="24"/>
          <w:szCs w:val="24"/>
          <w:lang w:val="ru-RU"/>
        </w:rPr>
        <w:t xml:space="preserve">Объединение обучения и воспитания в целостный образовательный процесс на основе духовно-нравственных и </w:t>
      </w:r>
      <w:proofErr w:type="spellStart"/>
      <w:r w:rsidRPr="002F359C">
        <w:rPr>
          <w:color w:val="000000"/>
          <w:sz w:val="24"/>
          <w:szCs w:val="24"/>
          <w:lang w:val="ru-RU"/>
        </w:rPr>
        <w:t>социокультурных</w:t>
      </w:r>
      <w:proofErr w:type="spellEnd"/>
      <w:r w:rsidRPr="002F359C">
        <w:rPr>
          <w:color w:val="000000"/>
          <w:sz w:val="24"/>
          <w:szCs w:val="24"/>
          <w:lang w:val="ru-RU"/>
        </w:rPr>
        <w:t xml:space="preserve"> ценностей и принятых в обществе правил.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2) </w:t>
      </w:r>
      <w:r w:rsidRPr="002F359C">
        <w:rPr>
          <w:color w:val="000000"/>
          <w:sz w:val="24"/>
          <w:szCs w:val="24"/>
          <w:lang w:val="ru-RU"/>
        </w:rPr>
        <w:t xml:space="preserve">Создание благоприятных условий с учетом возрастных и индивидуальных особенностей и склонностей детей.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3) </w:t>
      </w:r>
      <w:r w:rsidRPr="002F359C">
        <w:rPr>
          <w:color w:val="000000"/>
          <w:sz w:val="24"/>
          <w:szCs w:val="24"/>
          <w:lang w:val="ru-RU"/>
        </w:rPr>
        <w:t xml:space="preserve">Формирование </w:t>
      </w:r>
      <w:proofErr w:type="spellStart"/>
      <w:r w:rsidRPr="002F359C">
        <w:rPr>
          <w:color w:val="000000"/>
          <w:sz w:val="24"/>
          <w:szCs w:val="24"/>
          <w:lang w:val="ru-RU"/>
        </w:rPr>
        <w:t>социокультурной</w:t>
      </w:r>
      <w:proofErr w:type="spellEnd"/>
      <w:r w:rsidRPr="002F359C">
        <w:rPr>
          <w:color w:val="000000"/>
          <w:sz w:val="24"/>
          <w:szCs w:val="24"/>
          <w:lang w:val="ru-RU"/>
        </w:rPr>
        <w:t xml:space="preserve"> среды, </w:t>
      </w:r>
      <w:proofErr w:type="gramStart"/>
      <w:r w:rsidRPr="002F359C">
        <w:rPr>
          <w:color w:val="000000"/>
          <w:sz w:val="24"/>
          <w:szCs w:val="24"/>
          <w:lang w:val="ru-RU"/>
        </w:rPr>
        <w:t>соответствующий</w:t>
      </w:r>
      <w:proofErr w:type="gramEnd"/>
      <w:r w:rsidRPr="002F359C">
        <w:rPr>
          <w:color w:val="000000"/>
          <w:sz w:val="24"/>
          <w:szCs w:val="24"/>
          <w:lang w:val="ru-RU"/>
        </w:rPr>
        <w:t xml:space="preserve"> возрастным, индивидуальным возможностям детей.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4) </w:t>
      </w:r>
      <w:r w:rsidRPr="002F359C">
        <w:rPr>
          <w:color w:val="000000"/>
          <w:sz w:val="24"/>
          <w:szCs w:val="24"/>
          <w:lang w:val="ru-RU"/>
        </w:rPr>
        <w:t xml:space="preserve">Психолого-педагогическая поддержка семьи в воспитании детей. </w:t>
      </w:r>
    </w:p>
    <w:p w:rsidR="002F359C" w:rsidRDefault="002F359C" w:rsidP="005D634B">
      <w:pPr>
        <w:spacing w:before="50" w:after="0" w:line="240" w:lineRule="auto"/>
        <w:jc w:val="both"/>
        <w:rPr>
          <w:color w:val="000000"/>
          <w:sz w:val="24"/>
          <w:szCs w:val="24"/>
          <w:lang w:val="ru-RU"/>
        </w:rPr>
      </w:pPr>
      <w:r w:rsidRPr="002F359C">
        <w:rPr>
          <w:color w:val="000000"/>
          <w:sz w:val="24"/>
          <w:szCs w:val="24"/>
          <w:lang w:val="ru-RU"/>
        </w:rPr>
        <w:t xml:space="preserve">Формы работы для реализации цели и задач: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1. </w:t>
      </w:r>
      <w:r w:rsidRPr="002F359C">
        <w:rPr>
          <w:color w:val="000000"/>
          <w:sz w:val="24"/>
          <w:szCs w:val="24"/>
          <w:lang w:val="ru-RU"/>
        </w:rPr>
        <w:t xml:space="preserve">Пересмотреть формы гуманного и традиционного взаимодействия между членами коллектива и с детьми.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2. </w:t>
      </w:r>
      <w:r w:rsidRPr="002F359C">
        <w:rPr>
          <w:color w:val="000000"/>
          <w:sz w:val="24"/>
          <w:szCs w:val="24"/>
          <w:lang w:val="ru-RU"/>
        </w:rPr>
        <w:t xml:space="preserve">Продумывать методы воспитания в процессе организации ООД.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3. </w:t>
      </w:r>
      <w:r w:rsidRPr="002F359C">
        <w:rPr>
          <w:color w:val="000000"/>
          <w:sz w:val="24"/>
          <w:szCs w:val="24"/>
          <w:lang w:val="ru-RU"/>
        </w:rPr>
        <w:t xml:space="preserve">Использовать воспитательные моменты в процессе организация игровой деятельности.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4. </w:t>
      </w:r>
      <w:r w:rsidRPr="002F359C">
        <w:rPr>
          <w:color w:val="000000"/>
          <w:sz w:val="24"/>
          <w:szCs w:val="24"/>
          <w:lang w:val="ru-RU"/>
        </w:rPr>
        <w:t xml:space="preserve">В образовательной деятельности использовать современные технологии воспитания.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5. Привлечение родителей к совместной </w:t>
      </w:r>
      <w:r w:rsidRPr="002F359C">
        <w:rPr>
          <w:color w:val="000000"/>
          <w:sz w:val="24"/>
          <w:szCs w:val="24"/>
          <w:lang w:val="ru-RU"/>
        </w:rPr>
        <w:t xml:space="preserve">театрализованной деятельности (театральная студия), совместным физкультурным мероприятиям.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6. </w:t>
      </w:r>
      <w:r w:rsidRPr="002F359C">
        <w:rPr>
          <w:color w:val="000000"/>
          <w:sz w:val="24"/>
          <w:szCs w:val="24"/>
          <w:lang w:val="ru-RU"/>
        </w:rPr>
        <w:t xml:space="preserve">В совместной деятельности педагогов использовать такие формы: ролевая игра, мозговой штурм, метод презентации, метод кейсов, тренинги, мастер-классы. </w:t>
      </w:r>
    </w:p>
    <w:p w:rsidR="002F359C" w:rsidRDefault="002F359C" w:rsidP="005D634B">
      <w:pPr>
        <w:spacing w:before="50" w:after="0" w:line="240" w:lineRule="auto"/>
        <w:jc w:val="both"/>
        <w:rPr>
          <w:color w:val="000000"/>
          <w:sz w:val="24"/>
          <w:szCs w:val="24"/>
          <w:lang w:val="ru-RU"/>
        </w:rPr>
      </w:pPr>
      <w:r>
        <w:rPr>
          <w:color w:val="000000"/>
          <w:sz w:val="24"/>
          <w:szCs w:val="24"/>
          <w:lang w:val="ru-RU"/>
        </w:rPr>
        <w:t xml:space="preserve">7. Насыщение развивающей предметно-пространственной среды </w:t>
      </w:r>
      <w:r w:rsidRPr="002F359C">
        <w:rPr>
          <w:color w:val="000000"/>
          <w:sz w:val="24"/>
          <w:szCs w:val="24"/>
          <w:lang w:val="ru-RU"/>
        </w:rPr>
        <w:t xml:space="preserve">для воспитания духовно-нравственных и </w:t>
      </w:r>
      <w:proofErr w:type="spellStart"/>
      <w:r w:rsidRPr="002F359C">
        <w:rPr>
          <w:color w:val="000000"/>
          <w:sz w:val="24"/>
          <w:szCs w:val="24"/>
          <w:lang w:val="ru-RU"/>
        </w:rPr>
        <w:t>социокультурных</w:t>
      </w:r>
      <w:proofErr w:type="spellEnd"/>
      <w:r w:rsidRPr="002F359C">
        <w:rPr>
          <w:color w:val="000000"/>
          <w:sz w:val="24"/>
          <w:szCs w:val="24"/>
          <w:lang w:val="ru-RU"/>
        </w:rPr>
        <w:t xml:space="preserve"> ценностей. </w:t>
      </w:r>
    </w:p>
    <w:p w:rsidR="002F359C" w:rsidRDefault="002F359C" w:rsidP="005D634B">
      <w:pPr>
        <w:spacing w:before="50" w:after="0" w:line="240" w:lineRule="auto"/>
        <w:jc w:val="both"/>
        <w:rPr>
          <w:color w:val="000000"/>
          <w:sz w:val="24"/>
          <w:szCs w:val="24"/>
          <w:lang w:val="ru-RU"/>
        </w:rPr>
      </w:pPr>
      <w:r>
        <w:rPr>
          <w:color w:val="000000"/>
          <w:sz w:val="24"/>
          <w:szCs w:val="24"/>
          <w:lang w:val="ru-RU"/>
        </w:rPr>
        <w:lastRenderedPageBreak/>
        <w:t xml:space="preserve">Основными характеристиками </w:t>
      </w:r>
      <w:r w:rsidRPr="002F359C">
        <w:rPr>
          <w:color w:val="000000"/>
          <w:sz w:val="24"/>
          <w:szCs w:val="24"/>
          <w:lang w:val="ru-RU"/>
        </w:rPr>
        <w:t>восп</w:t>
      </w:r>
      <w:r>
        <w:rPr>
          <w:color w:val="000000"/>
          <w:sz w:val="24"/>
          <w:szCs w:val="24"/>
          <w:lang w:val="ru-RU"/>
        </w:rPr>
        <w:t xml:space="preserve">итывающей среды являются </w:t>
      </w:r>
      <w:r w:rsidRPr="002F359C">
        <w:rPr>
          <w:color w:val="000000"/>
          <w:sz w:val="24"/>
          <w:szCs w:val="24"/>
          <w:lang w:val="ru-RU"/>
        </w:rPr>
        <w:t xml:space="preserve">ее насыщенность и структурированность. </w:t>
      </w:r>
    </w:p>
    <w:p w:rsidR="00496B0D" w:rsidRDefault="002F359C" w:rsidP="005D634B">
      <w:pPr>
        <w:spacing w:before="50" w:after="0" w:line="240" w:lineRule="auto"/>
        <w:jc w:val="both"/>
        <w:rPr>
          <w:color w:val="000000"/>
          <w:sz w:val="24"/>
          <w:szCs w:val="24"/>
          <w:lang w:val="ru-RU"/>
        </w:rPr>
      </w:pPr>
      <w:r w:rsidRPr="002F359C">
        <w:rPr>
          <w:color w:val="000000"/>
          <w:sz w:val="24"/>
          <w:szCs w:val="24"/>
          <w:lang w:val="ru-RU"/>
        </w:rPr>
        <w:t>Воспитыва</w:t>
      </w:r>
      <w:r w:rsidR="00496B0D">
        <w:rPr>
          <w:color w:val="000000"/>
          <w:sz w:val="24"/>
          <w:szCs w:val="24"/>
          <w:lang w:val="ru-RU"/>
        </w:rPr>
        <w:t>ющая среда раскрывает заданные У</w:t>
      </w:r>
      <w:r w:rsidRPr="002F359C">
        <w:rPr>
          <w:color w:val="000000"/>
          <w:sz w:val="24"/>
          <w:szCs w:val="24"/>
          <w:lang w:val="ru-RU"/>
        </w:rPr>
        <w:t>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w:t>
      </w:r>
      <w:r w:rsidR="00496B0D">
        <w:rPr>
          <w:color w:val="000000"/>
          <w:sz w:val="24"/>
          <w:szCs w:val="24"/>
          <w:lang w:val="ru-RU"/>
        </w:rPr>
        <w:t>икальности. С</w:t>
      </w:r>
      <w:r w:rsidRPr="002F359C">
        <w:rPr>
          <w:color w:val="000000"/>
          <w:sz w:val="24"/>
          <w:szCs w:val="24"/>
          <w:lang w:val="ru-RU"/>
        </w:rPr>
        <w:t xml:space="preserve">троится по трем линиям: </w:t>
      </w:r>
    </w:p>
    <w:p w:rsidR="00496B0D" w:rsidRDefault="00496B0D" w:rsidP="005D634B">
      <w:pPr>
        <w:spacing w:before="50" w:after="0" w:line="240" w:lineRule="auto"/>
        <w:jc w:val="both"/>
        <w:rPr>
          <w:color w:val="000000"/>
          <w:sz w:val="24"/>
          <w:szCs w:val="24"/>
          <w:lang w:val="ru-RU"/>
        </w:rPr>
      </w:pPr>
      <w:r w:rsidRPr="002F359C">
        <w:rPr>
          <w:color w:val="000000"/>
          <w:sz w:val="24"/>
          <w:szCs w:val="24"/>
          <w:lang w:val="ru-RU"/>
        </w:rPr>
        <w:t>— «</w:t>
      </w:r>
      <w:r w:rsidR="002F359C" w:rsidRPr="002F359C">
        <w:rPr>
          <w:color w:val="000000"/>
          <w:sz w:val="24"/>
          <w:szCs w:val="24"/>
          <w:lang w:val="ru-RU"/>
        </w:rPr>
        <w:t>от взрослого», который создает предметно-образную среду, способствующую воспитанию необходимых качеств;</w:t>
      </w:r>
    </w:p>
    <w:p w:rsidR="00496B0D" w:rsidRDefault="002F359C" w:rsidP="005D634B">
      <w:pPr>
        <w:spacing w:before="50" w:after="0" w:line="240" w:lineRule="auto"/>
        <w:jc w:val="both"/>
        <w:rPr>
          <w:color w:val="000000"/>
          <w:sz w:val="24"/>
          <w:szCs w:val="24"/>
          <w:lang w:val="ru-RU"/>
        </w:rPr>
      </w:pPr>
      <w:r w:rsidRPr="002F359C">
        <w:rPr>
          <w:color w:val="000000"/>
          <w:sz w:val="24"/>
          <w:szCs w:val="24"/>
          <w:lang w:val="ru-RU"/>
        </w:rPr>
        <w:t xml:space="preserve"> </w:t>
      </w:r>
      <w:r w:rsidR="00496B0D" w:rsidRPr="002F359C">
        <w:rPr>
          <w:color w:val="000000"/>
          <w:sz w:val="24"/>
          <w:szCs w:val="24"/>
          <w:lang w:val="ru-RU"/>
        </w:rPr>
        <w:t>— «</w:t>
      </w:r>
      <w:r w:rsidRPr="002F359C">
        <w:rPr>
          <w:color w:val="000000"/>
          <w:sz w:val="24"/>
          <w:szCs w:val="24"/>
          <w:lang w:val="ru-RU"/>
        </w:rPr>
        <w:t xml:space="preserve">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2F359C" w:rsidRPr="00496B0D" w:rsidRDefault="00496B0D" w:rsidP="005D634B">
      <w:pPr>
        <w:pStyle w:val="a6"/>
        <w:spacing w:before="50" w:after="0" w:line="240" w:lineRule="auto"/>
        <w:ind w:left="129"/>
        <w:jc w:val="both"/>
        <w:rPr>
          <w:color w:val="000000"/>
          <w:sz w:val="24"/>
          <w:szCs w:val="24"/>
          <w:lang w:val="ru-RU"/>
        </w:rPr>
      </w:pPr>
      <w:r>
        <w:rPr>
          <w:color w:val="000000"/>
          <w:sz w:val="24"/>
          <w:szCs w:val="24"/>
          <w:lang w:val="ru-RU"/>
        </w:rPr>
        <w:t xml:space="preserve">- </w:t>
      </w:r>
      <w:r w:rsidR="002F359C" w:rsidRPr="00496B0D">
        <w:rPr>
          <w:color w:val="000000"/>
          <w:sz w:val="24"/>
          <w:szCs w:val="24"/>
          <w:lang w:val="ru-RU"/>
        </w:rPr>
        <w:t>«от ребенка», который самостоятельно действует, творит, получает опыт деятельности, в особенности — игровой.</w:t>
      </w:r>
    </w:p>
    <w:p w:rsidR="0077112A" w:rsidRPr="0077112A" w:rsidRDefault="00335AF1" w:rsidP="005D634B">
      <w:pPr>
        <w:spacing w:before="50" w:after="0" w:line="240" w:lineRule="auto"/>
        <w:jc w:val="both"/>
        <w:rPr>
          <w:color w:val="000000"/>
          <w:sz w:val="24"/>
          <w:szCs w:val="24"/>
          <w:lang w:val="ru-RU"/>
        </w:rPr>
      </w:pPr>
      <w:r w:rsidRPr="006D3C5B">
        <w:rPr>
          <w:b/>
          <w:color w:val="000000"/>
          <w:sz w:val="24"/>
          <w:szCs w:val="24"/>
          <w:lang w:val="ru-RU"/>
        </w:rPr>
        <w:t xml:space="preserve">     1) Условия для формирования эмоционально-ценностного отношения ребёнка к окружающем</w:t>
      </w:r>
      <w:r w:rsidR="0077112A" w:rsidRPr="006D3C5B">
        <w:rPr>
          <w:b/>
          <w:color w:val="000000"/>
          <w:sz w:val="24"/>
          <w:szCs w:val="24"/>
          <w:lang w:val="ru-RU"/>
        </w:rPr>
        <w:t>у миру, другим людям, себе</w:t>
      </w:r>
      <w:r w:rsidR="0077112A">
        <w:rPr>
          <w:color w:val="000000"/>
          <w:sz w:val="24"/>
          <w:szCs w:val="24"/>
          <w:lang w:val="ru-RU"/>
        </w:rPr>
        <w:t>:</w:t>
      </w:r>
    </w:p>
    <w:p w:rsidR="0077112A" w:rsidRPr="0077112A" w:rsidRDefault="0077112A" w:rsidP="005D634B">
      <w:pPr>
        <w:spacing w:before="50" w:after="0" w:line="240" w:lineRule="auto"/>
        <w:jc w:val="both"/>
        <w:rPr>
          <w:color w:val="000000"/>
          <w:sz w:val="24"/>
          <w:szCs w:val="24"/>
          <w:lang w:val="ru-RU"/>
        </w:rPr>
      </w:pPr>
      <w:r w:rsidRPr="0077112A">
        <w:rPr>
          <w:color w:val="000000"/>
          <w:sz w:val="24"/>
          <w:szCs w:val="24"/>
          <w:lang w:val="ru-RU"/>
        </w:rPr>
        <w:t>1. Эмоциональная поддержка: Ребенок должен чувствовать, что он любим, принят и важен. Важно создать благоприятную атмосферу взаимодействия, где его эмоции и ч</w:t>
      </w:r>
      <w:r>
        <w:rPr>
          <w:color w:val="000000"/>
          <w:sz w:val="24"/>
          <w:szCs w:val="24"/>
          <w:lang w:val="ru-RU"/>
        </w:rPr>
        <w:t>увства уважаются и принимаются.</w:t>
      </w:r>
    </w:p>
    <w:p w:rsidR="0077112A" w:rsidRPr="0077112A" w:rsidRDefault="0077112A" w:rsidP="005D634B">
      <w:pPr>
        <w:spacing w:before="50" w:after="0" w:line="240" w:lineRule="auto"/>
        <w:jc w:val="both"/>
        <w:rPr>
          <w:color w:val="000000"/>
          <w:sz w:val="24"/>
          <w:szCs w:val="24"/>
          <w:lang w:val="ru-RU"/>
        </w:rPr>
      </w:pPr>
      <w:r w:rsidRPr="0077112A">
        <w:rPr>
          <w:color w:val="000000"/>
          <w:sz w:val="24"/>
          <w:szCs w:val="24"/>
          <w:lang w:val="ru-RU"/>
        </w:rPr>
        <w:t xml:space="preserve">2. Предоставление безопасной среды: Ребенку необходимо чувствовать себя безопасно и </w:t>
      </w:r>
      <w:proofErr w:type="spellStart"/>
      <w:r w:rsidRPr="0077112A">
        <w:rPr>
          <w:color w:val="000000"/>
          <w:sz w:val="24"/>
          <w:szCs w:val="24"/>
          <w:lang w:val="ru-RU"/>
        </w:rPr>
        <w:t>защищенно</w:t>
      </w:r>
      <w:proofErr w:type="spellEnd"/>
      <w:r w:rsidRPr="0077112A">
        <w:rPr>
          <w:color w:val="000000"/>
          <w:sz w:val="24"/>
          <w:szCs w:val="24"/>
          <w:lang w:val="ru-RU"/>
        </w:rPr>
        <w:t xml:space="preserve"> в своем окружении. Это включает создание физической безопасности, предотвращение конфликтных ситуаций и </w:t>
      </w:r>
      <w:r>
        <w:rPr>
          <w:color w:val="000000"/>
          <w:sz w:val="24"/>
          <w:szCs w:val="24"/>
          <w:lang w:val="ru-RU"/>
        </w:rPr>
        <w:t>разрешение возникающих проблем.</w:t>
      </w:r>
    </w:p>
    <w:p w:rsidR="0077112A" w:rsidRPr="0077112A" w:rsidRDefault="0077112A" w:rsidP="005D634B">
      <w:pPr>
        <w:spacing w:before="50" w:after="0" w:line="240" w:lineRule="auto"/>
        <w:jc w:val="both"/>
        <w:rPr>
          <w:color w:val="000000"/>
          <w:sz w:val="24"/>
          <w:szCs w:val="24"/>
          <w:lang w:val="ru-RU"/>
        </w:rPr>
      </w:pPr>
      <w:r w:rsidRPr="0077112A">
        <w:rPr>
          <w:color w:val="000000"/>
          <w:sz w:val="24"/>
          <w:szCs w:val="24"/>
          <w:lang w:val="ru-RU"/>
        </w:rPr>
        <w:t xml:space="preserve">3. Вовлечение в полноценные взаимодействия: Ребенку нужно иметь возможность активно участвовать в играх, разговорах и других совместных действиях. Это помогает развивать </w:t>
      </w:r>
      <w:proofErr w:type="spellStart"/>
      <w:r w:rsidRPr="0077112A">
        <w:rPr>
          <w:color w:val="000000"/>
          <w:sz w:val="24"/>
          <w:szCs w:val="24"/>
          <w:lang w:val="ru-RU"/>
        </w:rPr>
        <w:t>эмпатию</w:t>
      </w:r>
      <w:proofErr w:type="spellEnd"/>
      <w:r w:rsidRPr="0077112A">
        <w:rPr>
          <w:color w:val="000000"/>
          <w:sz w:val="24"/>
          <w:szCs w:val="24"/>
          <w:lang w:val="ru-RU"/>
        </w:rPr>
        <w:t>, умение слушать и</w:t>
      </w:r>
      <w:r>
        <w:rPr>
          <w:color w:val="000000"/>
          <w:sz w:val="24"/>
          <w:szCs w:val="24"/>
          <w:lang w:val="ru-RU"/>
        </w:rPr>
        <w:t xml:space="preserve"> выражать свои мысли и чувства.</w:t>
      </w:r>
    </w:p>
    <w:p w:rsidR="0077112A" w:rsidRPr="0077112A" w:rsidRDefault="0077112A" w:rsidP="005D634B">
      <w:pPr>
        <w:spacing w:before="50" w:after="0" w:line="240" w:lineRule="auto"/>
        <w:jc w:val="both"/>
        <w:rPr>
          <w:color w:val="000000"/>
          <w:sz w:val="24"/>
          <w:szCs w:val="24"/>
          <w:lang w:val="ru-RU"/>
        </w:rPr>
      </w:pPr>
      <w:r w:rsidRPr="0077112A">
        <w:rPr>
          <w:color w:val="000000"/>
          <w:sz w:val="24"/>
          <w:szCs w:val="24"/>
          <w:lang w:val="ru-RU"/>
        </w:rPr>
        <w:t>4. Предоставление разнообразных опытов: Чем более разнообразные опыты и возможности предоставляются ребенку, тем больше он может узнать о мире, других людях и о себе. Это может включать исследование природы, искусства, культурных традиций и др</w:t>
      </w:r>
      <w:r>
        <w:rPr>
          <w:color w:val="000000"/>
          <w:sz w:val="24"/>
          <w:szCs w:val="24"/>
          <w:lang w:val="ru-RU"/>
        </w:rPr>
        <w:t>угих аспектов окружающей среды.</w:t>
      </w:r>
    </w:p>
    <w:p w:rsidR="0077112A" w:rsidRDefault="0077112A" w:rsidP="005D634B">
      <w:pPr>
        <w:spacing w:before="50" w:after="0" w:line="240" w:lineRule="auto"/>
        <w:jc w:val="both"/>
        <w:rPr>
          <w:color w:val="000000"/>
          <w:sz w:val="24"/>
          <w:szCs w:val="24"/>
          <w:lang w:val="ru-RU"/>
        </w:rPr>
      </w:pPr>
      <w:r w:rsidRPr="0077112A">
        <w:rPr>
          <w:color w:val="000000"/>
          <w:sz w:val="24"/>
          <w:szCs w:val="24"/>
          <w:lang w:val="ru-RU"/>
        </w:rPr>
        <w:t xml:space="preserve">5. Формирование основных ценностей: Учение ребенка о моральных и этических ценностях, таких как доброта, уважение, ответственность и справедливость, имеет </w:t>
      </w:r>
      <w:proofErr w:type="gramStart"/>
      <w:r w:rsidRPr="0077112A">
        <w:rPr>
          <w:color w:val="000000"/>
          <w:sz w:val="24"/>
          <w:szCs w:val="24"/>
          <w:lang w:val="ru-RU"/>
        </w:rPr>
        <w:t>важное значение</w:t>
      </w:r>
      <w:proofErr w:type="gramEnd"/>
      <w:r w:rsidRPr="0077112A">
        <w:rPr>
          <w:color w:val="000000"/>
          <w:sz w:val="24"/>
          <w:szCs w:val="24"/>
          <w:lang w:val="ru-RU"/>
        </w:rPr>
        <w:t xml:space="preserve"> для формирования его отношения к другим людям, окружающему миру и себе.</w:t>
      </w:r>
    </w:p>
    <w:p w:rsidR="0077112A" w:rsidRPr="006D3C5B" w:rsidRDefault="00335AF1" w:rsidP="005D634B">
      <w:pPr>
        <w:spacing w:before="50" w:after="0" w:line="240" w:lineRule="auto"/>
        <w:jc w:val="both"/>
        <w:rPr>
          <w:b/>
          <w:color w:val="000000"/>
          <w:sz w:val="24"/>
          <w:szCs w:val="24"/>
          <w:lang w:val="ru-RU"/>
        </w:rPr>
      </w:pPr>
      <w:r w:rsidRPr="006D3C5B">
        <w:rPr>
          <w:b/>
          <w:color w:val="000000"/>
          <w:sz w:val="24"/>
          <w:szCs w:val="24"/>
          <w:lang w:val="ru-RU"/>
        </w:rPr>
        <w:t xml:space="preserve">2) Условия для обретения ребёнком первичного опыта деятельности и поступка в соответствии с традиционными ценностями российского общества:  </w:t>
      </w:r>
    </w:p>
    <w:p w:rsidR="0077112A" w:rsidRPr="0077112A"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0077112A" w:rsidRPr="0077112A">
        <w:rPr>
          <w:color w:val="000000"/>
          <w:sz w:val="24"/>
          <w:szCs w:val="24"/>
          <w:lang w:val="ru-RU"/>
        </w:rPr>
        <w:t xml:space="preserve">1. Создание спокойной </w:t>
      </w:r>
      <w:r w:rsidR="0077112A">
        <w:rPr>
          <w:color w:val="000000"/>
          <w:sz w:val="24"/>
          <w:szCs w:val="24"/>
          <w:lang w:val="ru-RU"/>
        </w:rPr>
        <w:t>и безопасной обстановки: Обеспечиваем</w:t>
      </w:r>
      <w:r w:rsidR="0077112A" w:rsidRPr="0077112A">
        <w:rPr>
          <w:color w:val="000000"/>
          <w:sz w:val="24"/>
          <w:szCs w:val="24"/>
          <w:lang w:val="ru-RU"/>
        </w:rPr>
        <w:t xml:space="preserve"> физическую и эмоциональную безопасность детей. Это может включать создание уютной и защищенной обстановки, предотвращение конфликтов и насилия, а также обучение детей основам безопасного повед</w:t>
      </w:r>
      <w:r w:rsidR="0077112A">
        <w:rPr>
          <w:color w:val="000000"/>
          <w:sz w:val="24"/>
          <w:szCs w:val="24"/>
          <w:lang w:val="ru-RU"/>
        </w:rPr>
        <w:t>ения.</w:t>
      </w:r>
    </w:p>
    <w:p w:rsidR="0077112A" w:rsidRPr="0077112A" w:rsidRDefault="0077112A" w:rsidP="005D634B">
      <w:pPr>
        <w:spacing w:before="50" w:after="0" w:line="240" w:lineRule="auto"/>
        <w:jc w:val="both"/>
        <w:rPr>
          <w:color w:val="000000"/>
          <w:sz w:val="24"/>
          <w:szCs w:val="24"/>
          <w:lang w:val="ru-RU"/>
        </w:rPr>
      </w:pPr>
      <w:r w:rsidRPr="0077112A">
        <w:rPr>
          <w:color w:val="000000"/>
          <w:sz w:val="24"/>
          <w:szCs w:val="24"/>
          <w:lang w:val="ru-RU"/>
        </w:rPr>
        <w:t>2. Развитие самостоятельно</w:t>
      </w:r>
      <w:r>
        <w:rPr>
          <w:color w:val="000000"/>
          <w:sz w:val="24"/>
          <w:szCs w:val="24"/>
          <w:lang w:val="ru-RU"/>
        </w:rPr>
        <w:t>сти и ответственности: Поощряем</w:t>
      </w:r>
      <w:r w:rsidRPr="0077112A">
        <w:rPr>
          <w:color w:val="000000"/>
          <w:sz w:val="24"/>
          <w:szCs w:val="24"/>
          <w:lang w:val="ru-RU"/>
        </w:rPr>
        <w:t xml:space="preserve"> ребенка к самостоятельным действиям, позволяйте ему принимать решения и брать на себя ответственность за свои поступки. Это поможет развить у него навыки самостоятельности, самоконтроля и со</w:t>
      </w:r>
      <w:r>
        <w:rPr>
          <w:color w:val="000000"/>
          <w:sz w:val="24"/>
          <w:szCs w:val="24"/>
          <w:lang w:val="ru-RU"/>
        </w:rPr>
        <w:t>блюдения правил.</w:t>
      </w:r>
    </w:p>
    <w:p w:rsidR="00143958" w:rsidRDefault="0077112A" w:rsidP="005D634B">
      <w:pPr>
        <w:spacing w:before="50" w:after="0" w:line="240" w:lineRule="auto"/>
        <w:jc w:val="both"/>
        <w:rPr>
          <w:color w:val="000000"/>
          <w:sz w:val="24"/>
          <w:szCs w:val="24"/>
          <w:lang w:val="ru-RU"/>
        </w:rPr>
      </w:pPr>
      <w:r w:rsidRPr="0077112A">
        <w:rPr>
          <w:color w:val="000000"/>
          <w:sz w:val="24"/>
          <w:szCs w:val="24"/>
          <w:lang w:val="ru-RU"/>
        </w:rPr>
        <w:t>3. Проп</w:t>
      </w:r>
      <w:r>
        <w:rPr>
          <w:color w:val="000000"/>
          <w:sz w:val="24"/>
          <w:szCs w:val="24"/>
          <w:lang w:val="ru-RU"/>
        </w:rPr>
        <w:t>аганда традиционных ценностей: Знакомим детей</w:t>
      </w:r>
      <w:r w:rsidRPr="0077112A">
        <w:rPr>
          <w:color w:val="000000"/>
          <w:sz w:val="24"/>
          <w:szCs w:val="24"/>
          <w:lang w:val="ru-RU"/>
        </w:rPr>
        <w:t xml:space="preserve"> с основными традиционными ценностями российского общества, такими как семья, уважение к старшим, трудолю</w:t>
      </w:r>
      <w:r>
        <w:rPr>
          <w:color w:val="000000"/>
          <w:sz w:val="24"/>
          <w:szCs w:val="24"/>
          <w:lang w:val="ru-RU"/>
        </w:rPr>
        <w:t>бие, доброта и т. д. Организовываем</w:t>
      </w:r>
      <w:r w:rsidRPr="0077112A">
        <w:rPr>
          <w:color w:val="000000"/>
          <w:sz w:val="24"/>
          <w:szCs w:val="24"/>
          <w:lang w:val="ru-RU"/>
        </w:rPr>
        <w:t xml:space="preserve"> беседы, чтение и игры, которые помогут детям</w:t>
      </w:r>
      <w:r>
        <w:rPr>
          <w:color w:val="000000"/>
          <w:sz w:val="24"/>
          <w:szCs w:val="24"/>
          <w:lang w:val="ru-RU"/>
        </w:rPr>
        <w:t xml:space="preserve"> понять и принять эти ценности.</w:t>
      </w:r>
    </w:p>
    <w:p w:rsidR="0077112A" w:rsidRPr="0077112A" w:rsidRDefault="0077112A" w:rsidP="005D634B">
      <w:pPr>
        <w:spacing w:before="50" w:after="0" w:line="240" w:lineRule="auto"/>
        <w:jc w:val="both"/>
        <w:rPr>
          <w:color w:val="000000"/>
          <w:sz w:val="24"/>
          <w:szCs w:val="24"/>
          <w:lang w:val="ru-RU"/>
        </w:rPr>
      </w:pPr>
      <w:r w:rsidRPr="0077112A">
        <w:rPr>
          <w:color w:val="000000"/>
          <w:sz w:val="24"/>
          <w:szCs w:val="24"/>
          <w:lang w:val="ru-RU"/>
        </w:rPr>
        <w:lastRenderedPageBreak/>
        <w:t>4. Работа с народными тр</w:t>
      </w:r>
      <w:r>
        <w:rPr>
          <w:color w:val="000000"/>
          <w:sz w:val="24"/>
          <w:szCs w:val="24"/>
          <w:lang w:val="ru-RU"/>
        </w:rPr>
        <w:t xml:space="preserve">адициями и культурой: </w:t>
      </w:r>
      <w:proofErr w:type="gramStart"/>
      <w:r>
        <w:rPr>
          <w:color w:val="000000"/>
          <w:sz w:val="24"/>
          <w:szCs w:val="24"/>
          <w:lang w:val="ru-RU"/>
        </w:rPr>
        <w:t>Знакомим</w:t>
      </w:r>
      <w:r w:rsidRPr="0077112A">
        <w:rPr>
          <w:color w:val="000000"/>
          <w:sz w:val="24"/>
          <w:szCs w:val="24"/>
          <w:lang w:val="ru-RU"/>
        </w:rPr>
        <w:t xml:space="preserve"> с народными традициями и культурой способствует</w:t>
      </w:r>
      <w:proofErr w:type="gramEnd"/>
      <w:r w:rsidRPr="0077112A">
        <w:rPr>
          <w:color w:val="000000"/>
          <w:sz w:val="24"/>
          <w:szCs w:val="24"/>
          <w:lang w:val="ru-RU"/>
        </w:rPr>
        <w:t xml:space="preserve"> формированию у детей уважения к с</w:t>
      </w:r>
      <w:r>
        <w:rPr>
          <w:color w:val="000000"/>
          <w:sz w:val="24"/>
          <w:szCs w:val="24"/>
          <w:lang w:val="ru-RU"/>
        </w:rPr>
        <w:t>воей стране и нации. Организовываем</w:t>
      </w:r>
      <w:r w:rsidRPr="0077112A">
        <w:rPr>
          <w:color w:val="000000"/>
          <w:sz w:val="24"/>
          <w:szCs w:val="24"/>
          <w:lang w:val="ru-RU"/>
        </w:rPr>
        <w:t xml:space="preserve"> праздники, конкурсы, мастер-классы и другие мероприятия, которые помогут детям познакомиться с н</w:t>
      </w:r>
      <w:r>
        <w:rPr>
          <w:color w:val="000000"/>
          <w:sz w:val="24"/>
          <w:szCs w:val="24"/>
          <w:lang w:val="ru-RU"/>
        </w:rPr>
        <w:t>ародными обычаями и традициями.</w:t>
      </w:r>
    </w:p>
    <w:p w:rsidR="00A51519" w:rsidRDefault="0077112A" w:rsidP="005D634B">
      <w:pPr>
        <w:spacing w:before="50" w:after="0" w:line="240" w:lineRule="auto"/>
        <w:jc w:val="both"/>
        <w:rPr>
          <w:color w:val="000000"/>
          <w:sz w:val="24"/>
          <w:szCs w:val="24"/>
          <w:lang w:val="ru-RU"/>
        </w:rPr>
      </w:pPr>
      <w:r w:rsidRPr="0077112A">
        <w:rPr>
          <w:color w:val="000000"/>
          <w:sz w:val="24"/>
          <w:szCs w:val="24"/>
          <w:lang w:val="ru-RU"/>
        </w:rPr>
        <w:t>5. Создание благоприятной атмосферы сотрудни</w:t>
      </w:r>
      <w:r w:rsidR="00A51519">
        <w:rPr>
          <w:color w:val="000000"/>
          <w:sz w:val="24"/>
          <w:szCs w:val="24"/>
          <w:lang w:val="ru-RU"/>
        </w:rPr>
        <w:t>чества и взаимопомощи: Поощряем</w:t>
      </w:r>
      <w:r w:rsidRPr="0077112A">
        <w:rPr>
          <w:color w:val="000000"/>
          <w:sz w:val="24"/>
          <w:szCs w:val="24"/>
          <w:lang w:val="ru-RU"/>
        </w:rPr>
        <w:t xml:space="preserve"> детей к сотрудничеству, взаимопомощ</w:t>
      </w:r>
      <w:r w:rsidR="00A51519">
        <w:rPr>
          <w:color w:val="000000"/>
          <w:sz w:val="24"/>
          <w:szCs w:val="24"/>
          <w:lang w:val="ru-RU"/>
        </w:rPr>
        <w:t>и и толерантности. Поддерживаем и прививаем</w:t>
      </w:r>
      <w:r w:rsidRPr="0077112A">
        <w:rPr>
          <w:color w:val="000000"/>
          <w:sz w:val="24"/>
          <w:szCs w:val="24"/>
          <w:lang w:val="ru-RU"/>
        </w:rPr>
        <w:t xml:space="preserve"> детям навыки коммуникации, умение слушать и уважать других.</w:t>
      </w:r>
      <w:r w:rsidR="00335AF1" w:rsidRPr="00335AF1">
        <w:rPr>
          <w:color w:val="000000"/>
          <w:sz w:val="24"/>
          <w:szCs w:val="24"/>
          <w:lang w:val="ru-RU"/>
        </w:rPr>
        <w:t xml:space="preserve">         </w:t>
      </w:r>
    </w:p>
    <w:p w:rsidR="0013243A" w:rsidRPr="006D3C5B" w:rsidRDefault="00335AF1" w:rsidP="005D634B">
      <w:pPr>
        <w:spacing w:before="50" w:after="0" w:line="240" w:lineRule="auto"/>
        <w:jc w:val="both"/>
        <w:rPr>
          <w:b/>
          <w:color w:val="000000"/>
          <w:sz w:val="24"/>
          <w:szCs w:val="24"/>
          <w:lang w:val="ru-RU"/>
        </w:rPr>
      </w:pPr>
      <w:r w:rsidRPr="00335AF1">
        <w:rPr>
          <w:color w:val="000000"/>
          <w:sz w:val="24"/>
          <w:szCs w:val="24"/>
          <w:lang w:val="ru-RU"/>
        </w:rPr>
        <w:t xml:space="preserve">     </w:t>
      </w:r>
      <w:proofErr w:type="gramStart"/>
      <w:r w:rsidRPr="006D3C5B">
        <w:rPr>
          <w:b/>
          <w:color w:val="000000"/>
          <w:sz w:val="24"/>
          <w:szCs w:val="24"/>
          <w:lang w:val="ru-RU"/>
        </w:rPr>
        <w:t xml:space="preserve">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социальными объектами (продуктовые магазины, аптеки, парикмахерские, ателье, почта, сбербанк, поликлиника, пожарная часть, жилой </w:t>
      </w:r>
      <w:r w:rsidR="00DB7CDA" w:rsidRPr="006D3C5B">
        <w:rPr>
          <w:b/>
          <w:color w:val="000000"/>
          <w:sz w:val="24"/>
          <w:szCs w:val="24"/>
          <w:lang w:val="ru-RU"/>
        </w:rPr>
        <w:t>массив)</w:t>
      </w:r>
      <w:r w:rsidRPr="006D3C5B">
        <w:rPr>
          <w:b/>
          <w:color w:val="000000"/>
          <w:sz w:val="24"/>
          <w:szCs w:val="24"/>
          <w:lang w:val="ru-RU"/>
        </w:rPr>
        <w:t xml:space="preserve">.  </w:t>
      </w:r>
      <w:proofErr w:type="gramEnd"/>
    </w:p>
    <w:p w:rsidR="0013243A" w:rsidRPr="0013243A" w:rsidRDefault="0013243A" w:rsidP="005D634B">
      <w:pPr>
        <w:spacing w:before="50" w:after="0" w:line="240" w:lineRule="auto"/>
        <w:jc w:val="both"/>
        <w:rPr>
          <w:color w:val="000000"/>
          <w:sz w:val="24"/>
          <w:szCs w:val="24"/>
          <w:lang w:val="ru-RU"/>
        </w:rPr>
      </w:pPr>
      <w:r w:rsidRPr="0013243A">
        <w:rPr>
          <w:color w:val="000000"/>
          <w:sz w:val="24"/>
          <w:szCs w:val="24"/>
          <w:lang w:val="ru-RU"/>
        </w:rPr>
        <w:t>1. Формирование доверитель</w:t>
      </w:r>
      <w:r>
        <w:rPr>
          <w:color w:val="000000"/>
          <w:sz w:val="24"/>
          <w:szCs w:val="24"/>
          <w:lang w:val="ru-RU"/>
        </w:rPr>
        <w:t>ных отношений: Создаем</w:t>
      </w:r>
      <w:r w:rsidRPr="0013243A">
        <w:rPr>
          <w:color w:val="000000"/>
          <w:sz w:val="24"/>
          <w:szCs w:val="24"/>
          <w:lang w:val="ru-RU"/>
        </w:rPr>
        <w:t xml:space="preserve"> доверительную и поддерживающую атмосферу, где каждый ребенок чувствует себя важным и принятым. Доверительные отношения стимулируют самостоятель</w:t>
      </w:r>
      <w:r>
        <w:rPr>
          <w:color w:val="000000"/>
          <w:sz w:val="24"/>
          <w:szCs w:val="24"/>
          <w:lang w:val="ru-RU"/>
        </w:rPr>
        <w:t>ность и инициативность.</w:t>
      </w:r>
    </w:p>
    <w:p w:rsidR="0013243A" w:rsidRPr="0013243A" w:rsidRDefault="0013243A" w:rsidP="005D634B">
      <w:pPr>
        <w:spacing w:before="50" w:after="0" w:line="240" w:lineRule="auto"/>
        <w:jc w:val="both"/>
        <w:rPr>
          <w:color w:val="000000"/>
          <w:sz w:val="24"/>
          <w:szCs w:val="24"/>
          <w:lang w:val="ru-RU"/>
        </w:rPr>
      </w:pPr>
      <w:r w:rsidRPr="0013243A">
        <w:rPr>
          <w:color w:val="000000"/>
          <w:sz w:val="24"/>
          <w:szCs w:val="24"/>
          <w:lang w:val="ru-RU"/>
        </w:rPr>
        <w:t>2. Предоставление с</w:t>
      </w:r>
      <w:r>
        <w:rPr>
          <w:color w:val="000000"/>
          <w:sz w:val="24"/>
          <w:szCs w:val="24"/>
          <w:lang w:val="ru-RU"/>
        </w:rPr>
        <w:t>вободы выбора: Предоставляем</w:t>
      </w:r>
      <w:r w:rsidRPr="0013243A">
        <w:rPr>
          <w:color w:val="000000"/>
          <w:sz w:val="24"/>
          <w:szCs w:val="24"/>
          <w:lang w:val="ru-RU"/>
        </w:rPr>
        <w:t xml:space="preserve"> возможность делать выборы и принимать решения. Это может быть связано с выбором игрушек, игровых ситуаций, творческих заданий и других видов деятельности. Свобода выбора способств</w:t>
      </w:r>
      <w:r>
        <w:rPr>
          <w:color w:val="000000"/>
          <w:sz w:val="24"/>
          <w:szCs w:val="24"/>
          <w:lang w:val="ru-RU"/>
        </w:rPr>
        <w:t>ует развитию инициативности.</w:t>
      </w:r>
    </w:p>
    <w:p w:rsidR="0013243A" w:rsidRPr="0013243A" w:rsidRDefault="0013243A" w:rsidP="005D634B">
      <w:pPr>
        <w:spacing w:before="50" w:after="0" w:line="240" w:lineRule="auto"/>
        <w:jc w:val="both"/>
        <w:rPr>
          <w:color w:val="000000"/>
          <w:sz w:val="24"/>
          <w:szCs w:val="24"/>
          <w:lang w:val="ru-RU"/>
        </w:rPr>
      </w:pPr>
      <w:r w:rsidRPr="0013243A">
        <w:rPr>
          <w:color w:val="000000"/>
          <w:sz w:val="24"/>
          <w:szCs w:val="24"/>
          <w:lang w:val="ru-RU"/>
        </w:rPr>
        <w:t xml:space="preserve">3. Разнообразие игр и </w:t>
      </w:r>
      <w:r>
        <w:rPr>
          <w:color w:val="000000"/>
          <w:sz w:val="24"/>
          <w:szCs w:val="24"/>
          <w:lang w:val="ru-RU"/>
        </w:rPr>
        <w:t>деятельности: Предоставляем</w:t>
      </w:r>
      <w:r w:rsidRPr="0013243A">
        <w:rPr>
          <w:color w:val="000000"/>
          <w:sz w:val="24"/>
          <w:szCs w:val="24"/>
          <w:lang w:val="ru-RU"/>
        </w:rPr>
        <w:t xml:space="preserve"> детям разнообразные игровые и творческие возможности, которые стимулируют их фантазию и творческое мышление. Это может включать игры с различными материалами, конструирование, рисование, музыкальные занят</w:t>
      </w:r>
      <w:r>
        <w:rPr>
          <w:color w:val="000000"/>
          <w:sz w:val="24"/>
          <w:szCs w:val="24"/>
          <w:lang w:val="ru-RU"/>
        </w:rPr>
        <w:t>ия и другие формы деятельности.</w:t>
      </w:r>
    </w:p>
    <w:p w:rsidR="0013243A" w:rsidRPr="0013243A" w:rsidRDefault="0013243A" w:rsidP="005D634B">
      <w:pPr>
        <w:spacing w:before="50" w:after="0" w:line="240" w:lineRule="auto"/>
        <w:jc w:val="both"/>
        <w:rPr>
          <w:color w:val="000000"/>
          <w:sz w:val="24"/>
          <w:szCs w:val="24"/>
          <w:lang w:val="ru-RU"/>
        </w:rPr>
      </w:pPr>
      <w:r w:rsidRPr="0013243A">
        <w:rPr>
          <w:color w:val="000000"/>
          <w:sz w:val="24"/>
          <w:szCs w:val="24"/>
          <w:lang w:val="ru-RU"/>
        </w:rPr>
        <w:t>4. Развитие коллек</w:t>
      </w:r>
      <w:r>
        <w:rPr>
          <w:color w:val="000000"/>
          <w:sz w:val="24"/>
          <w:szCs w:val="24"/>
          <w:lang w:val="ru-RU"/>
        </w:rPr>
        <w:t>тивной ответственности: Принимаем</w:t>
      </w:r>
      <w:r w:rsidRPr="0013243A">
        <w:rPr>
          <w:color w:val="000000"/>
          <w:sz w:val="24"/>
          <w:szCs w:val="24"/>
          <w:lang w:val="ru-RU"/>
        </w:rPr>
        <w:t xml:space="preserve"> участия в коллективных действиях, таких как совместные проекты или выполнение общих задач, способствует развитию ответственности и взаимодействию с другими детьми. Важно создать условия, где каждый ребенок может внести свой вклад и </w:t>
      </w:r>
      <w:r>
        <w:rPr>
          <w:color w:val="000000"/>
          <w:sz w:val="24"/>
          <w:szCs w:val="24"/>
          <w:lang w:val="ru-RU"/>
        </w:rPr>
        <w:t>ощутить себя частью коллектива.</w:t>
      </w:r>
    </w:p>
    <w:p w:rsidR="0013243A" w:rsidRDefault="0013243A" w:rsidP="005D634B">
      <w:pPr>
        <w:spacing w:before="50" w:after="0" w:line="240" w:lineRule="auto"/>
        <w:jc w:val="both"/>
        <w:rPr>
          <w:color w:val="000000"/>
          <w:sz w:val="24"/>
          <w:szCs w:val="24"/>
          <w:lang w:val="ru-RU"/>
        </w:rPr>
      </w:pPr>
      <w:r w:rsidRPr="0013243A">
        <w:rPr>
          <w:color w:val="000000"/>
          <w:sz w:val="24"/>
          <w:szCs w:val="24"/>
          <w:lang w:val="ru-RU"/>
        </w:rPr>
        <w:t>5. Поддержка и поощрение инициативы и творчес</w:t>
      </w:r>
      <w:r>
        <w:rPr>
          <w:color w:val="000000"/>
          <w:sz w:val="24"/>
          <w:szCs w:val="24"/>
          <w:lang w:val="ru-RU"/>
        </w:rPr>
        <w:t>тва: Поддерживаем и поощряем</w:t>
      </w:r>
      <w:r w:rsidRPr="0013243A">
        <w:rPr>
          <w:color w:val="000000"/>
          <w:sz w:val="24"/>
          <w:szCs w:val="24"/>
          <w:lang w:val="ru-RU"/>
        </w:rPr>
        <w:t xml:space="preserve"> инициативу и творческое проявление детей. Это может быть в виде похвалы, признания достижений, возможности делиться своими идеями и творческими работами.</w:t>
      </w:r>
    </w:p>
    <w:p w:rsidR="00103356" w:rsidRPr="00AB3F5C" w:rsidRDefault="00335AF1" w:rsidP="005D634B">
      <w:pPr>
        <w:spacing w:before="50" w:after="0" w:line="240" w:lineRule="auto"/>
        <w:jc w:val="both"/>
        <w:rPr>
          <w:color w:val="000000"/>
          <w:sz w:val="24"/>
          <w:szCs w:val="24"/>
          <w:lang w:val="ru-RU"/>
        </w:rPr>
      </w:pPr>
      <w:r w:rsidRPr="00335AF1">
        <w:rPr>
          <w:color w:val="000000"/>
          <w:sz w:val="24"/>
          <w:szCs w:val="24"/>
          <w:lang w:val="ru-RU"/>
        </w:rPr>
        <w:t>Социальное партнерство позволяет обогатить условия для освоения эстетической стороны окружающей действительности</w:t>
      </w:r>
      <w:r w:rsidR="0013243A">
        <w:rPr>
          <w:color w:val="000000"/>
          <w:sz w:val="24"/>
          <w:szCs w:val="24"/>
          <w:lang w:val="ru-RU"/>
        </w:rPr>
        <w:t xml:space="preserve">. </w:t>
      </w:r>
      <w:proofErr w:type="gramStart"/>
      <w:r w:rsidR="00143958">
        <w:rPr>
          <w:color w:val="000000"/>
          <w:sz w:val="24"/>
          <w:szCs w:val="24"/>
          <w:lang w:val="ru-RU"/>
        </w:rPr>
        <w:t>В</w:t>
      </w:r>
      <w:proofErr w:type="gramEnd"/>
      <w:r w:rsidR="00143958">
        <w:rPr>
          <w:color w:val="000000"/>
          <w:sz w:val="24"/>
          <w:szCs w:val="24"/>
          <w:lang w:val="ru-RU"/>
        </w:rPr>
        <w:t xml:space="preserve"> </w:t>
      </w:r>
      <w:proofErr w:type="gramStart"/>
      <w:r w:rsidR="00143958">
        <w:rPr>
          <w:color w:val="000000"/>
          <w:sz w:val="24"/>
          <w:szCs w:val="24"/>
          <w:lang w:val="ru-RU"/>
        </w:rPr>
        <w:t>Михайловка</w:t>
      </w:r>
      <w:proofErr w:type="gramEnd"/>
      <w:r w:rsidR="0013243A" w:rsidRPr="0013243A">
        <w:rPr>
          <w:color w:val="000000"/>
          <w:sz w:val="24"/>
          <w:szCs w:val="24"/>
          <w:lang w:val="ru-RU"/>
        </w:rPr>
        <w:t xml:space="preserve"> есть такие социальные объекты достопримечательности: </w:t>
      </w:r>
      <w:r w:rsidR="00143958">
        <w:rPr>
          <w:color w:val="000000"/>
          <w:sz w:val="24"/>
          <w:szCs w:val="24"/>
          <w:lang w:val="ru-RU"/>
        </w:rPr>
        <w:t>Дом культуры</w:t>
      </w:r>
      <w:proofErr w:type="gramStart"/>
      <w:r w:rsidR="00143958">
        <w:rPr>
          <w:color w:val="000000"/>
          <w:sz w:val="24"/>
          <w:szCs w:val="24"/>
          <w:lang w:val="ru-RU"/>
        </w:rPr>
        <w:t xml:space="preserve"> </w:t>
      </w:r>
      <w:r w:rsidR="0013243A" w:rsidRPr="0013243A">
        <w:rPr>
          <w:color w:val="000000"/>
          <w:sz w:val="24"/>
          <w:szCs w:val="24"/>
          <w:lang w:val="ru-RU"/>
        </w:rPr>
        <w:t>,</w:t>
      </w:r>
      <w:proofErr w:type="gramEnd"/>
      <w:r w:rsidR="0013243A" w:rsidRPr="0013243A">
        <w:rPr>
          <w:color w:val="000000"/>
          <w:sz w:val="24"/>
          <w:szCs w:val="24"/>
          <w:lang w:val="ru-RU"/>
        </w:rPr>
        <w:t xml:space="preserve"> Центральная библиотека, школ</w:t>
      </w:r>
      <w:r w:rsidR="00143958">
        <w:rPr>
          <w:color w:val="000000"/>
          <w:sz w:val="24"/>
          <w:szCs w:val="24"/>
          <w:lang w:val="ru-RU"/>
        </w:rPr>
        <w:t xml:space="preserve">а, </w:t>
      </w:r>
      <w:r w:rsidR="0013243A" w:rsidRPr="0013243A">
        <w:rPr>
          <w:color w:val="000000"/>
          <w:sz w:val="24"/>
          <w:szCs w:val="24"/>
          <w:lang w:val="ru-RU"/>
        </w:rPr>
        <w:t xml:space="preserve">почта, </w:t>
      </w:r>
      <w:r w:rsidR="00143958">
        <w:rPr>
          <w:color w:val="000000"/>
          <w:sz w:val="24"/>
          <w:szCs w:val="24"/>
          <w:lang w:val="ru-RU"/>
        </w:rPr>
        <w:t xml:space="preserve">ФАП </w:t>
      </w:r>
      <w:r w:rsidR="0013243A" w:rsidRPr="0013243A">
        <w:rPr>
          <w:color w:val="000000"/>
          <w:sz w:val="24"/>
          <w:szCs w:val="24"/>
          <w:lang w:val="ru-RU"/>
        </w:rPr>
        <w:t>поликлиника, музей</w:t>
      </w:r>
      <w:r w:rsidR="0013243A">
        <w:rPr>
          <w:color w:val="000000"/>
          <w:sz w:val="24"/>
          <w:szCs w:val="24"/>
          <w:lang w:val="ru-RU"/>
        </w:rPr>
        <w:t xml:space="preserve">, Парк Победы, памятник В.И. Ленину. </w:t>
      </w:r>
      <w:r w:rsidR="00AB3F5C" w:rsidRPr="00AB3F5C">
        <w:rPr>
          <w:color w:val="000000"/>
          <w:sz w:val="24"/>
          <w:szCs w:val="24"/>
          <w:lang w:val="ru-RU"/>
        </w:rPr>
        <w:t>Кру</w:t>
      </w:r>
      <w:r w:rsidR="00143958">
        <w:rPr>
          <w:color w:val="000000"/>
          <w:sz w:val="24"/>
          <w:szCs w:val="24"/>
          <w:lang w:val="ru-RU"/>
        </w:rPr>
        <w:t>пное предприятие села Михайловка</w:t>
      </w:r>
      <w:r w:rsidR="00AB3F5C" w:rsidRPr="00AB3F5C">
        <w:rPr>
          <w:color w:val="000000"/>
          <w:sz w:val="24"/>
          <w:szCs w:val="24"/>
          <w:lang w:val="ru-RU"/>
        </w:rPr>
        <w:t xml:space="preserve"> – </w:t>
      </w:r>
      <w:r w:rsidR="00143958">
        <w:rPr>
          <w:color w:val="000000"/>
          <w:sz w:val="24"/>
          <w:szCs w:val="24"/>
          <w:lang w:val="ru-RU"/>
        </w:rPr>
        <w:t>Ура</w:t>
      </w:r>
      <w:proofErr w:type="gramStart"/>
      <w:r w:rsidR="00143958">
        <w:rPr>
          <w:color w:val="000000"/>
          <w:sz w:val="24"/>
          <w:szCs w:val="24"/>
          <w:lang w:val="ru-RU"/>
        </w:rPr>
        <w:t>л-</w:t>
      </w:r>
      <w:proofErr w:type="gramEnd"/>
      <w:r w:rsidR="00143958">
        <w:rPr>
          <w:color w:val="000000"/>
          <w:sz w:val="24"/>
          <w:szCs w:val="24"/>
          <w:lang w:val="ru-RU"/>
        </w:rPr>
        <w:t xml:space="preserve"> </w:t>
      </w:r>
      <w:proofErr w:type="spellStart"/>
      <w:r w:rsidR="00143958">
        <w:rPr>
          <w:color w:val="000000"/>
          <w:sz w:val="24"/>
          <w:szCs w:val="24"/>
          <w:lang w:val="ru-RU"/>
        </w:rPr>
        <w:t>тау</w:t>
      </w:r>
      <w:proofErr w:type="spellEnd"/>
      <w:r w:rsidR="00143958">
        <w:rPr>
          <w:color w:val="000000"/>
          <w:sz w:val="24"/>
          <w:szCs w:val="24"/>
          <w:lang w:val="ru-RU"/>
        </w:rPr>
        <w:t xml:space="preserve"> комбинат, хлебопекарня.</w:t>
      </w:r>
      <w:r w:rsidR="00AB3F5C">
        <w:rPr>
          <w:color w:val="000000"/>
          <w:sz w:val="24"/>
          <w:szCs w:val="24"/>
          <w:lang w:val="ru-RU"/>
        </w:rPr>
        <w:t xml:space="preserve"> </w:t>
      </w:r>
      <w:r w:rsidR="0013243A" w:rsidRPr="0013243A">
        <w:rPr>
          <w:color w:val="000000"/>
          <w:sz w:val="24"/>
          <w:szCs w:val="24"/>
          <w:lang w:val="ru-RU"/>
        </w:rPr>
        <w:t xml:space="preserve">Население </w:t>
      </w:r>
      <w:proofErr w:type="spellStart"/>
      <w:r w:rsidR="0013243A" w:rsidRPr="0013243A">
        <w:rPr>
          <w:color w:val="000000"/>
          <w:sz w:val="24"/>
          <w:szCs w:val="24"/>
          <w:lang w:val="ru-RU"/>
        </w:rPr>
        <w:t>Дуванского</w:t>
      </w:r>
      <w:proofErr w:type="spellEnd"/>
      <w:r w:rsidR="0013243A" w:rsidRPr="0013243A">
        <w:rPr>
          <w:color w:val="000000"/>
          <w:sz w:val="24"/>
          <w:szCs w:val="24"/>
          <w:lang w:val="ru-RU"/>
        </w:rPr>
        <w:t xml:space="preserve"> района многонациональное: проживают башкиры, русские, татары, </w:t>
      </w:r>
      <w:proofErr w:type="spellStart"/>
      <w:proofErr w:type="gramStart"/>
      <w:r w:rsidR="0013243A" w:rsidRPr="0013243A">
        <w:rPr>
          <w:color w:val="000000"/>
          <w:sz w:val="24"/>
          <w:szCs w:val="24"/>
          <w:lang w:val="ru-RU"/>
        </w:rPr>
        <w:t>мордва-эрзя</w:t>
      </w:r>
      <w:r w:rsidR="00AB3F5C">
        <w:rPr>
          <w:color w:val="000000"/>
          <w:sz w:val="24"/>
          <w:szCs w:val="24"/>
          <w:lang w:val="ru-RU"/>
        </w:rPr>
        <w:t>не</w:t>
      </w:r>
      <w:proofErr w:type="spellEnd"/>
      <w:proofErr w:type="gramEnd"/>
      <w:r w:rsidR="00AB3F5C">
        <w:rPr>
          <w:color w:val="000000"/>
          <w:sz w:val="24"/>
          <w:szCs w:val="24"/>
          <w:lang w:val="ru-RU"/>
        </w:rPr>
        <w:t xml:space="preserve"> и многие другие. </w:t>
      </w:r>
      <w:r w:rsidR="0013243A" w:rsidRPr="0013243A">
        <w:rPr>
          <w:color w:val="000000"/>
          <w:sz w:val="24"/>
          <w:szCs w:val="24"/>
          <w:lang w:val="ru-RU"/>
        </w:rPr>
        <w:t xml:space="preserve">Социальное партнерство ДОУ: - культурные заведения села </w:t>
      </w:r>
      <w:proofErr w:type="gramStart"/>
      <w:r w:rsidR="0013243A" w:rsidRPr="0013243A">
        <w:rPr>
          <w:color w:val="000000"/>
          <w:sz w:val="24"/>
          <w:szCs w:val="24"/>
          <w:lang w:val="ru-RU"/>
        </w:rPr>
        <w:t>(</w:t>
      </w:r>
      <w:r w:rsidR="00AB3F5C" w:rsidRPr="0013243A">
        <w:rPr>
          <w:color w:val="000000"/>
          <w:sz w:val="24"/>
          <w:szCs w:val="24"/>
          <w:lang w:val="ru-RU"/>
        </w:rPr>
        <w:t xml:space="preserve"> </w:t>
      </w:r>
      <w:proofErr w:type="gramEnd"/>
      <w:r w:rsidR="00AB3F5C" w:rsidRPr="0013243A">
        <w:rPr>
          <w:color w:val="000000"/>
          <w:sz w:val="24"/>
          <w:szCs w:val="24"/>
          <w:lang w:val="ru-RU"/>
        </w:rPr>
        <w:t>библиотека</w:t>
      </w:r>
      <w:r w:rsidR="00C13FBA">
        <w:rPr>
          <w:color w:val="000000"/>
          <w:sz w:val="24"/>
          <w:szCs w:val="24"/>
          <w:lang w:val="ru-RU"/>
        </w:rPr>
        <w:t xml:space="preserve"> </w:t>
      </w:r>
      <w:r w:rsidR="0013243A" w:rsidRPr="0013243A">
        <w:rPr>
          <w:color w:val="000000"/>
          <w:sz w:val="24"/>
          <w:szCs w:val="24"/>
          <w:lang w:val="ru-RU"/>
        </w:rPr>
        <w:t>)</w:t>
      </w:r>
      <w:r w:rsidR="00C13FBA">
        <w:rPr>
          <w:color w:val="000000"/>
          <w:sz w:val="24"/>
          <w:szCs w:val="24"/>
          <w:lang w:val="ru-RU"/>
        </w:rPr>
        <w:t xml:space="preserve">; - образовательные учреждения  </w:t>
      </w:r>
      <w:r w:rsidR="0013243A" w:rsidRPr="0013243A">
        <w:rPr>
          <w:color w:val="000000"/>
          <w:sz w:val="24"/>
          <w:szCs w:val="24"/>
          <w:lang w:val="ru-RU"/>
        </w:rPr>
        <w:t>( школа )</w:t>
      </w:r>
      <w:r w:rsidR="00AB3F5C">
        <w:rPr>
          <w:color w:val="000000"/>
          <w:sz w:val="24"/>
          <w:szCs w:val="24"/>
          <w:lang w:val="ru-RU"/>
        </w:rPr>
        <w:t xml:space="preserve">. </w:t>
      </w:r>
    </w:p>
    <w:p w:rsidR="002F359C" w:rsidRPr="002F359C" w:rsidRDefault="00335AF1" w:rsidP="005D634B">
      <w:pPr>
        <w:spacing w:before="50" w:after="0" w:line="240" w:lineRule="auto"/>
        <w:jc w:val="both"/>
        <w:rPr>
          <w:b/>
          <w:color w:val="000000"/>
          <w:sz w:val="24"/>
          <w:szCs w:val="24"/>
          <w:lang w:val="ru-RU"/>
        </w:rPr>
      </w:pPr>
      <w:r w:rsidRPr="00AB3F5C">
        <w:rPr>
          <w:b/>
          <w:color w:val="000000"/>
          <w:sz w:val="24"/>
          <w:szCs w:val="24"/>
          <w:lang w:val="ru-RU"/>
        </w:rPr>
        <w:t xml:space="preserve">     Характеристики общностей ДОО, отражающие специфику Организации</w:t>
      </w:r>
      <w:r w:rsidR="00AB3F5C">
        <w:rPr>
          <w:b/>
          <w:color w:val="000000"/>
          <w:sz w:val="24"/>
          <w:szCs w:val="24"/>
          <w:lang w:val="ru-RU"/>
        </w:rPr>
        <w:t>.</w:t>
      </w:r>
    </w:p>
    <w:p w:rsidR="00AB3F5C" w:rsidRPr="0023481F" w:rsidRDefault="00335AF1" w:rsidP="005D634B">
      <w:pPr>
        <w:spacing w:before="50" w:after="0" w:line="240" w:lineRule="auto"/>
        <w:jc w:val="both"/>
        <w:rPr>
          <w:b/>
          <w:color w:val="000000"/>
          <w:sz w:val="24"/>
          <w:szCs w:val="24"/>
          <w:lang w:val="ru-RU"/>
        </w:rPr>
      </w:pPr>
      <w:r w:rsidRPr="00335AF1">
        <w:rPr>
          <w:color w:val="000000"/>
          <w:sz w:val="24"/>
          <w:szCs w:val="24"/>
          <w:lang w:val="ru-RU"/>
        </w:rPr>
        <w:t xml:space="preserve">     </w:t>
      </w:r>
      <w:r w:rsidRPr="0023481F">
        <w:rPr>
          <w:b/>
          <w:color w:val="000000"/>
          <w:sz w:val="24"/>
          <w:szCs w:val="24"/>
          <w:lang w:val="ru-RU"/>
        </w:rPr>
        <w:t>1) Ценности и цели профессионального сообщества,</w:t>
      </w:r>
      <w:r w:rsidR="00F1042E" w:rsidRPr="0023481F">
        <w:rPr>
          <w:b/>
          <w:color w:val="000000"/>
          <w:sz w:val="24"/>
          <w:szCs w:val="24"/>
          <w:lang w:val="ru-RU"/>
        </w:rPr>
        <w:t xml:space="preserve"> </w:t>
      </w:r>
      <w:r w:rsidRPr="0023481F">
        <w:rPr>
          <w:b/>
          <w:color w:val="000000"/>
          <w:sz w:val="24"/>
          <w:szCs w:val="24"/>
          <w:lang w:val="ru-RU"/>
        </w:rPr>
        <w:t>профессионально-родительского сообщества, детско-взрослой общности</w:t>
      </w:r>
      <w:r w:rsidR="00AB3F5C" w:rsidRPr="0023481F">
        <w:rPr>
          <w:b/>
          <w:color w:val="000000"/>
          <w:sz w:val="24"/>
          <w:szCs w:val="24"/>
          <w:lang w:val="ru-RU"/>
        </w:rPr>
        <w:t>.</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Общности (сообщества) ДОО: 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Воспитатель, а также другие сотрудники должны:</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 — быть примером в формировании полноценных и сформированных ценностных ориентиров, норм общения и поведения;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lastRenderedPageBreak/>
        <w:t xml:space="preserve">— мотивировать детей к общению друг с другом, поощрять даже самые незначительные стремления к общению и взаимодействию;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 заботиться о том, чтобы дети непрерывно приобретали опыт общения на основе чувства доброжелательности;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 учить детей совместной деятельности, насыщать их жизнь событиями, которые сплачивали бы и объединяли ребят;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 воспитывать в детях чувство ответственности перед группой за свое поведение.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 xml:space="preserve">Детско-взрослая общность. </w:t>
      </w:r>
    </w:p>
    <w:p w:rsidR="0023481F" w:rsidRPr="0023481F" w:rsidRDefault="0023481F" w:rsidP="005D634B">
      <w:pPr>
        <w:spacing w:before="50" w:after="0" w:line="240" w:lineRule="auto"/>
        <w:jc w:val="both"/>
        <w:rPr>
          <w:color w:val="000000"/>
          <w:sz w:val="24"/>
          <w:szCs w:val="24"/>
          <w:lang w:val="ru-RU"/>
        </w:rPr>
      </w:pPr>
      <w:r w:rsidRPr="0023481F">
        <w:rPr>
          <w:color w:val="000000"/>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EB3D3C" w:rsidRDefault="00335AF1" w:rsidP="005D634B">
      <w:pPr>
        <w:spacing w:before="50" w:after="0" w:line="240" w:lineRule="auto"/>
        <w:jc w:val="both"/>
        <w:rPr>
          <w:color w:val="000000"/>
          <w:sz w:val="24"/>
          <w:szCs w:val="24"/>
          <w:lang w:val="ru-RU"/>
        </w:rPr>
      </w:pPr>
      <w:r w:rsidRPr="0023481F">
        <w:rPr>
          <w:b/>
          <w:color w:val="000000"/>
          <w:sz w:val="24"/>
          <w:szCs w:val="24"/>
          <w:lang w:val="ru-RU"/>
        </w:rPr>
        <w:t xml:space="preserve">     2) Особенности организации всех общностей и их роль в процессе воспитания детей:</w:t>
      </w:r>
      <w:r w:rsidRPr="00335AF1">
        <w:rPr>
          <w:color w:val="000000"/>
          <w:sz w:val="24"/>
          <w:szCs w:val="24"/>
          <w:lang w:val="ru-RU"/>
        </w:rPr>
        <w:t xml:space="preserve"> 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Воспитатель, а также другие сотрудники должны: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быть</w:t>
      </w:r>
      <w:r w:rsidR="00335AF1" w:rsidRPr="00335AF1">
        <w:rPr>
          <w:color w:val="000000"/>
          <w:sz w:val="24"/>
          <w:szCs w:val="24"/>
          <w:lang w:val="ru-RU"/>
        </w:rPr>
        <w:t xml:space="preserve"> примером в формировании полноценных и сформированных ценностных ориентиров, норм общения и поведения;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мотивировать</w:t>
      </w:r>
      <w:r w:rsidR="00335AF1" w:rsidRPr="00335AF1">
        <w:rPr>
          <w:color w:val="000000"/>
          <w:sz w:val="24"/>
          <w:szCs w:val="24"/>
          <w:lang w:val="ru-RU"/>
        </w:rPr>
        <w:t xml:space="preserve"> детей к общению друг с другом, поощрять даже самые незначительные стремления к общению и взаимодействию;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поощрять</w:t>
      </w:r>
      <w:r w:rsidR="00335AF1" w:rsidRPr="00335AF1">
        <w:rPr>
          <w:color w:val="000000"/>
          <w:sz w:val="24"/>
          <w:szCs w:val="24"/>
          <w:lang w:val="ru-RU"/>
        </w:rPr>
        <w:t xml:space="preserve"> детскую дружбу, стараться, чтобы дружба между отдельными детьми внутри группы сверстников принимала общественную направленность;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заботиться</w:t>
      </w:r>
      <w:r w:rsidR="00335AF1" w:rsidRPr="00335AF1">
        <w:rPr>
          <w:color w:val="000000"/>
          <w:sz w:val="24"/>
          <w:szCs w:val="24"/>
          <w:lang w:val="ru-RU"/>
        </w:rPr>
        <w:t xml:space="preserve"> о том, чтобы дети непрерывно приобретали опыт общения на основе чувства доброжелательности;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lastRenderedPageBreak/>
        <w:t>— содействовать</w:t>
      </w:r>
      <w:r w:rsidR="00335AF1" w:rsidRPr="00335AF1">
        <w:rPr>
          <w:color w:val="000000"/>
          <w:sz w:val="24"/>
          <w:szCs w:val="24"/>
          <w:lang w:val="ru-RU"/>
        </w:rPr>
        <w:t xml:space="preserve">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воспитывать</w:t>
      </w:r>
      <w:r w:rsidR="00335AF1" w:rsidRPr="00335AF1">
        <w:rPr>
          <w:color w:val="000000"/>
          <w:sz w:val="24"/>
          <w:szCs w:val="24"/>
          <w:lang w:val="ru-RU"/>
        </w:rPr>
        <w:t xml:space="preserve">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учить</w:t>
      </w:r>
      <w:r w:rsidR="00335AF1" w:rsidRPr="00335AF1">
        <w:rPr>
          <w:color w:val="000000"/>
          <w:sz w:val="24"/>
          <w:szCs w:val="24"/>
          <w:lang w:val="ru-RU"/>
        </w:rPr>
        <w:t xml:space="preserve"> детей совместной деятельности, насыщать их жизнь событиями, которые сплачивали бы и объединяли ребят;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воспитывать</w:t>
      </w:r>
      <w:r w:rsidR="00335AF1" w:rsidRPr="00335AF1">
        <w:rPr>
          <w:color w:val="000000"/>
          <w:sz w:val="24"/>
          <w:szCs w:val="24"/>
          <w:lang w:val="ru-RU"/>
        </w:rPr>
        <w:t xml:space="preserve"> в детях чувство ответственности перед группой за свое поведение. </w:t>
      </w:r>
    </w:p>
    <w:p w:rsidR="00EB3D3C"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EB3D3C"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EB3D3C" w:rsidRPr="006D3C5B" w:rsidRDefault="00335AF1" w:rsidP="005D634B">
      <w:pPr>
        <w:spacing w:before="50" w:after="0" w:line="240" w:lineRule="auto"/>
        <w:jc w:val="both"/>
        <w:rPr>
          <w:b/>
          <w:color w:val="000000"/>
          <w:sz w:val="24"/>
          <w:szCs w:val="24"/>
          <w:lang w:val="ru-RU"/>
        </w:rPr>
      </w:pPr>
      <w:r w:rsidRPr="00335AF1">
        <w:rPr>
          <w:color w:val="000000"/>
          <w:sz w:val="24"/>
          <w:szCs w:val="24"/>
          <w:lang w:val="ru-RU"/>
        </w:rPr>
        <w:t xml:space="preserve">     </w:t>
      </w:r>
      <w:r w:rsidRPr="006D3C5B">
        <w:rPr>
          <w:b/>
          <w:color w:val="000000"/>
          <w:sz w:val="24"/>
          <w:szCs w:val="24"/>
          <w:lang w:val="ru-RU"/>
        </w:rPr>
        <w:t xml:space="preserve">3) Особенности обеспечения возможности разновозрастного взаимодействия детей: </w:t>
      </w:r>
    </w:p>
    <w:p w:rsidR="00EB3D3C" w:rsidRDefault="00EB3D3C" w:rsidP="005D634B">
      <w:pPr>
        <w:spacing w:before="50" w:after="0" w:line="240" w:lineRule="auto"/>
        <w:jc w:val="both"/>
        <w:rPr>
          <w:color w:val="000000"/>
          <w:sz w:val="24"/>
          <w:szCs w:val="24"/>
          <w:lang w:val="ru-RU"/>
        </w:rPr>
      </w:pPr>
      <w:r w:rsidRPr="00EB3D3C">
        <w:rPr>
          <w:color w:val="000000"/>
          <w:sz w:val="24"/>
          <w:szCs w:val="24"/>
          <w:lang w:val="ru-RU"/>
        </w:rP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должна быть обеспечена возможность взаимодействия </w:t>
      </w:r>
      <w:proofErr w:type="gramStart"/>
      <w:r w:rsidRPr="00EB3D3C">
        <w:rPr>
          <w:color w:val="000000"/>
          <w:sz w:val="24"/>
          <w:szCs w:val="24"/>
          <w:lang w:val="ru-RU"/>
        </w:rPr>
        <w:t>ребенка</w:t>
      </w:r>
      <w:proofErr w:type="gramEnd"/>
      <w:r w:rsidRPr="00EB3D3C">
        <w:rPr>
          <w:color w:val="000000"/>
          <w:sz w:val="24"/>
          <w:szCs w:val="24"/>
          <w:lang w:val="ru-RU"/>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103356" w:rsidRPr="00EB3D3C" w:rsidRDefault="00335AF1" w:rsidP="005D634B">
      <w:pPr>
        <w:spacing w:before="50" w:after="0" w:line="240" w:lineRule="auto"/>
        <w:jc w:val="both"/>
        <w:rPr>
          <w:b/>
          <w:lang w:val="ru-RU"/>
        </w:rPr>
      </w:pPr>
      <w:r w:rsidRPr="00EB3D3C">
        <w:rPr>
          <w:b/>
          <w:color w:val="000000"/>
          <w:sz w:val="24"/>
          <w:szCs w:val="24"/>
          <w:lang w:val="ru-RU"/>
        </w:rPr>
        <w:t xml:space="preserve">     Особенности работы ДОО с родителями (законными представителями).</w:t>
      </w:r>
    </w:p>
    <w:p w:rsidR="00103356" w:rsidRDefault="00335AF1" w:rsidP="005D634B">
      <w:pPr>
        <w:spacing w:before="50" w:after="0" w:line="240" w:lineRule="auto"/>
        <w:jc w:val="both"/>
        <w:rPr>
          <w:color w:val="000000"/>
          <w:sz w:val="24"/>
          <w:szCs w:val="24"/>
          <w:lang w:val="ru-RU"/>
        </w:rPr>
      </w:pPr>
      <w:r w:rsidRPr="00335AF1">
        <w:rPr>
          <w:color w:val="000000"/>
          <w:sz w:val="24"/>
          <w:szCs w:val="24"/>
          <w:lang w:val="ru-RU"/>
        </w:rPr>
        <w:lastRenderedPageBreak/>
        <w:t xml:space="preserve">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0D67F7" w:rsidRPr="000D67F7" w:rsidRDefault="000D67F7" w:rsidP="005D634B">
      <w:pPr>
        <w:spacing w:before="50" w:after="0" w:line="240" w:lineRule="auto"/>
        <w:jc w:val="both"/>
        <w:rPr>
          <w:color w:val="000000"/>
          <w:sz w:val="24"/>
          <w:szCs w:val="24"/>
          <w:lang w:val="ru-RU"/>
        </w:rPr>
      </w:pPr>
      <w:r w:rsidRPr="000D67F7">
        <w:rPr>
          <w:color w:val="000000"/>
          <w:sz w:val="24"/>
          <w:szCs w:val="24"/>
          <w:lang w:val="ru-RU"/>
        </w:rPr>
        <w:t>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0D67F7" w:rsidRPr="000D67F7" w:rsidRDefault="000D67F7" w:rsidP="005D634B">
      <w:pPr>
        <w:spacing w:before="50" w:after="0" w:line="240" w:lineRule="auto"/>
        <w:jc w:val="both"/>
        <w:rPr>
          <w:color w:val="000000"/>
          <w:sz w:val="24"/>
          <w:szCs w:val="24"/>
          <w:lang w:val="ru-RU"/>
        </w:rPr>
      </w:pPr>
      <w:r w:rsidRPr="000D67F7">
        <w:rPr>
          <w:color w:val="000000"/>
          <w:sz w:val="24"/>
          <w:szCs w:val="24"/>
          <w:lang w:val="ru-RU"/>
        </w:rPr>
        <w:t>Цель: объединение воспитательных ресурсов семьи и дошкольной организации на основе традиционных духовно-нравственных ценностей семьи и общества; повышение компетентности родителей (законных представителей) в вопросах воспитания, развития и образования детей.</w:t>
      </w:r>
    </w:p>
    <w:p w:rsidR="000D67F7" w:rsidRPr="000D67F7" w:rsidRDefault="000D67F7" w:rsidP="005D634B">
      <w:pPr>
        <w:spacing w:before="50" w:after="0" w:line="240" w:lineRule="auto"/>
        <w:jc w:val="both"/>
        <w:rPr>
          <w:color w:val="000000"/>
          <w:sz w:val="24"/>
          <w:szCs w:val="24"/>
          <w:lang w:val="ru-RU"/>
        </w:rPr>
      </w:pPr>
      <w:r w:rsidRPr="000D67F7">
        <w:rPr>
          <w:color w:val="000000"/>
          <w:sz w:val="24"/>
          <w:szCs w:val="24"/>
          <w:lang w:val="ru-RU"/>
        </w:rPr>
        <w:t>Основные формы и содержание работы с родителями:</w:t>
      </w:r>
    </w:p>
    <w:p w:rsidR="000D67F7" w:rsidRPr="000D67F7" w:rsidRDefault="000D67F7" w:rsidP="005D634B">
      <w:pPr>
        <w:numPr>
          <w:ilvl w:val="2"/>
          <w:numId w:val="16"/>
        </w:numPr>
        <w:spacing w:before="50" w:after="0" w:line="240" w:lineRule="auto"/>
        <w:jc w:val="both"/>
        <w:rPr>
          <w:color w:val="000000"/>
          <w:sz w:val="24"/>
          <w:szCs w:val="24"/>
          <w:lang w:val="ru-RU"/>
        </w:rPr>
      </w:pPr>
      <w:r w:rsidRPr="000D67F7">
        <w:rPr>
          <w:color w:val="000000"/>
          <w:sz w:val="24"/>
          <w:szCs w:val="24"/>
          <w:lang w:val="ru-RU"/>
        </w:rPr>
        <w:t>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0D67F7" w:rsidRPr="000D67F7" w:rsidRDefault="000D67F7" w:rsidP="005D634B">
      <w:pPr>
        <w:numPr>
          <w:ilvl w:val="2"/>
          <w:numId w:val="16"/>
        </w:numPr>
        <w:spacing w:before="50" w:after="0" w:line="240" w:lineRule="auto"/>
        <w:jc w:val="both"/>
        <w:rPr>
          <w:color w:val="000000"/>
          <w:sz w:val="24"/>
          <w:szCs w:val="24"/>
          <w:lang w:val="ru-RU"/>
        </w:rPr>
      </w:pPr>
      <w:r w:rsidRPr="000D67F7">
        <w:rPr>
          <w:color w:val="000000"/>
          <w:sz w:val="24"/>
          <w:szCs w:val="24"/>
          <w:lang w:val="ru-RU"/>
        </w:rPr>
        <w:t xml:space="preserve">Консультации. Это самая распространенная форма </w:t>
      </w:r>
      <w:proofErr w:type="spellStart"/>
      <w:r w:rsidRPr="000D67F7">
        <w:rPr>
          <w:color w:val="000000"/>
          <w:sz w:val="24"/>
          <w:szCs w:val="24"/>
          <w:lang w:val="ru-RU"/>
        </w:rPr>
        <w:t>психолог</w:t>
      </w:r>
      <w:proofErr w:type="gramStart"/>
      <w:r w:rsidRPr="000D67F7">
        <w:rPr>
          <w:color w:val="000000"/>
          <w:sz w:val="24"/>
          <w:szCs w:val="24"/>
          <w:lang w:val="ru-RU"/>
        </w:rPr>
        <w:t>о</w:t>
      </w:r>
      <w:proofErr w:type="spellEnd"/>
      <w:r w:rsidRPr="000D67F7">
        <w:rPr>
          <w:color w:val="000000"/>
          <w:sz w:val="24"/>
          <w:szCs w:val="24"/>
          <w:lang w:val="ru-RU"/>
        </w:rPr>
        <w:t>-</w:t>
      </w:r>
      <w:proofErr w:type="gramEnd"/>
      <w:r w:rsidRPr="000D67F7">
        <w:rPr>
          <w:color w:val="000000"/>
          <w:sz w:val="24"/>
          <w:szCs w:val="24"/>
          <w:lang w:val="ru-RU"/>
        </w:rPr>
        <w:t xml:space="preserve">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w:t>
      </w:r>
      <w:proofErr w:type="spellStart"/>
      <w:proofErr w:type="gramStart"/>
      <w:r w:rsidRPr="000D67F7">
        <w:rPr>
          <w:color w:val="000000"/>
          <w:sz w:val="24"/>
          <w:szCs w:val="24"/>
          <w:lang w:val="ru-RU"/>
        </w:rPr>
        <w:t>ИК-технологий</w:t>
      </w:r>
      <w:proofErr w:type="spellEnd"/>
      <w:proofErr w:type="gramEnd"/>
      <w:r w:rsidRPr="000D67F7">
        <w:rPr>
          <w:color w:val="000000"/>
          <w:sz w:val="24"/>
          <w:szCs w:val="24"/>
          <w:lang w:val="ru-RU"/>
        </w:rPr>
        <w:t>.</w:t>
      </w:r>
    </w:p>
    <w:p w:rsidR="000D67F7" w:rsidRPr="000D67F7" w:rsidRDefault="000D67F7" w:rsidP="005D634B">
      <w:pPr>
        <w:numPr>
          <w:ilvl w:val="2"/>
          <w:numId w:val="16"/>
        </w:numPr>
        <w:spacing w:before="50" w:after="0" w:line="240" w:lineRule="auto"/>
        <w:jc w:val="both"/>
        <w:rPr>
          <w:color w:val="000000"/>
          <w:sz w:val="24"/>
          <w:szCs w:val="24"/>
          <w:lang w:val="ru-RU"/>
        </w:rPr>
      </w:pPr>
      <w:r w:rsidRPr="000D67F7">
        <w:rPr>
          <w:color w:val="000000"/>
          <w:sz w:val="24"/>
          <w:szCs w:val="24"/>
          <w:lang w:val="ru-RU"/>
        </w:rPr>
        <w:t>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0D67F7" w:rsidRPr="000D67F7" w:rsidRDefault="000D67F7" w:rsidP="005D634B">
      <w:pPr>
        <w:numPr>
          <w:ilvl w:val="2"/>
          <w:numId w:val="16"/>
        </w:numPr>
        <w:spacing w:before="50" w:after="0" w:line="240" w:lineRule="auto"/>
        <w:jc w:val="both"/>
        <w:rPr>
          <w:color w:val="000000"/>
          <w:sz w:val="24"/>
          <w:szCs w:val="24"/>
          <w:lang w:val="ru-RU"/>
        </w:rPr>
      </w:pPr>
      <w:r w:rsidRPr="000D67F7">
        <w:rPr>
          <w:color w:val="000000"/>
          <w:sz w:val="24"/>
          <w:szCs w:val="24"/>
          <w:lang w:val="ru-RU"/>
        </w:rPr>
        <w:t>Педагогический тренинг. В основе тренинга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p w:rsidR="000D67F7" w:rsidRPr="000D67F7" w:rsidRDefault="000D67F7" w:rsidP="005D634B">
      <w:pPr>
        <w:numPr>
          <w:ilvl w:val="2"/>
          <w:numId w:val="16"/>
        </w:numPr>
        <w:spacing w:before="50" w:after="0" w:line="240" w:lineRule="auto"/>
        <w:jc w:val="both"/>
        <w:rPr>
          <w:color w:val="000000"/>
          <w:sz w:val="24"/>
          <w:szCs w:val="24"/>
          <w:lang w:val="ru-RU"/>
        </w:rPr>
      </w:pPr>
      <w:r w:rsidRPr="000D67F7">
        <w:rPr>
          <w:color w:val="000000"/>
          <w:sz w:val="24"/>
          <w:szCs w:val="24"/>
          <w:lang w:val="ru-RU"/>
        </w:rPr>
        <w:t>Круглый стол. Педагоги привлекают родителей в обсуждение предъявленной темы. Участники обмениваются мнением друг с другом, предлагают своё решение вопроса.</w:t>
      </w:r>
    </w:p>
    <w:p w:rsidR="000D67F7" w:rsidRPr="000D67F7" w:rsidRDefault="000D67F7" w:rsidP="005D634B">
      <w:pPr>
        <w:numPr>
          <w:ilvl w:val="2"/>
          <w:numId w:val="16"/>
        </w:numPr>
        <w:spacing w:before="50" w:after="0" w:line="240" w:lineRule="auto"/>
        <w:jc w:val="both"/>
        <w:rPr>
          <w:color w:val="000000"/>
          <w:sz w:val="24"/>
          <w:szCs w:val="24"/>
          <w:lang w:val="ru-RU"/>
        </w:rPr>
      </w:pPr>
      <w:r w:rsidRPr="000D67F7">
        <w:rPr>
          <w:color w:val="000000"/>
          <w:sz w:val="24"/>
          <w:szCs w:val="24"/>
          <w:lang w:val="ru-RU"/>
        </w:rPr>
        <w:t xml:space="preserve">«Родительская почта». В детском саду организована дистанционная форма сотрудничества ДОО с родителями. Взаимодействие происходит в социальных сетях в «Контакте», «Одноклассники», через </w:t>
      </w:r>
      <w:proofErr w:type="spellStart"/>
      <w:r w:rsidRPr="000D67F7">
        <w:rPr>
          <w:color w:val="000000"/>
          <w:sz w:val="24"/>
          <w:szCs w:val="24"/>
          <w:lang w:val="ru-RU"/>
        </w:rPr>
        <w:t>мессенджеры</w:t>
      </w:r>
      <w:proofErr w:type="spellEnd"/>
      <w:r w:rsidRPr="000D67F7">
        <w:rPr>
          <w:color w:val="000000"/>
          <w:sz w:val="24"/>
          <w:szCs w:val="24"/>
          <w:lang w:val="ru-RU"/>
        </w:rPr>
        <w:t xml:space="preserve"> </w:t>
      </w:r>
      <w:proofErr w:type="spellStart"/>
      <w:r w:rsidRPr="000D67F7">
        <w:rPr>
          <w:color w:val="000000"/>
          <w:sz w:val="24"/>
          <w:szCs w:val="24"/>
          <w:lang w:val="ru-RU"/>
        </w:rPr>
        <w:t>WhatsApp</w:t>
      </w:r>
      <w:proofErr w:type="spellEnd"/>
      <w:r w:rsidRPr="000D67F7">
        <w:rPr>
          <w:color w:val="000000"/>
          <w:sz w:val="24"/>
          <w:szCs w:val="24"/>
          <w:lang w:val="ru-RU"/>
        </w:rPr>
        <w:t xml:space="preserve">, </w:t>
      </w:r>
      <w:proofErr w:type="spellStart"/>
      <w:r w:rsidRPr="000D67F7">
        <w:rPr>
          <w:color w:val="000000"/>
          <w:sz w:val="24"/>
          <w:szCs w:val="24"/>
          <w:lang w:val="ru-RU"/>
        </w:rPr>
        <w:t>Viber</w:t>
      </w:r>
      <w:proofErr w:type="spellEnd"/>
      <w:r w:rsidRPr="000D67F7">
        <w:rPr>
          <w:color w:val="000000"/>
          <w:sz w:val="24"/>
          <w:szCs w:val="24"/>
          <w:lang w:val="ru-RU"/>
        </w:rPr>
        <w:t xml:space="preserve"> и через </w:t>
      </w:r>
      <w:proofErr w:type="spellStart"/>
      <w:r w:rsidRPr="000D67F7">
        <w:rPr>
          <w:color w:val="000000"/>
          <w:sz w:val="24"/>
          <w:szCs w:val="24"/>
          <w:lang w:val="ru-RU"/>
        </w:rPr>
        <w:t>видеозвонки</w:t>
      </w:r>
      <w:proofErr w:type="spellEnd"/>
      <w:r w:rsidRPr="000D67F7">
        <w:rPr>
          <w:color w:val="000000"/>
          <w:sz w:val="24"/>
          <w:szCs w:val="24"/>
          <w:lang w:val="ru-RU"/>
        </w:rPr>
        <w:t>. Такая форма общения позволяет родителям уточнить различные вопросы, пополнить педагогические знания, обсудить проблемы.</w:t>
      </w:r>
    </w:p>
    <w:p w:rsidR="000D67F7" w:rsidRPr="000D67F7" w:rsidRDefault="000D67F7" w:rsidP="005D634B">
      <w:pPr>
        <w:numPr>
          <w:ilvl w:val="2"/>
          <w:numId w:val="16"/>
        </w:numPr>
        <w:spacing w:before="50" w:after="0" w:line="240" w:lineRule="auto"/>
        <w:jc w:val="both"/>
        <w:rPr>
          <w:color w:val="000000"/>
          <w:sz w:val="24"/>
          <w:szCs w:val="24"/>
          <w:lang w:val="ru-RU"/>
        </w:rPr>
      </w:pPr>
      <w:r w:rsidRPr="000D67F7">
        <w:rPr>
          <w:color w:val="000000"/>
          <w:sz w:val="24"/>
          <w:szCs w:val="24"/>
          <w:lang w:val="ru-RU"/>
        </w:rPr>
        <w:t>Праздники, конкурсы,</w:t>
      </w:r>
      <w:r w:rsidR="00061F9F">
        <w:rPr>
          <w:color w:val="000000"/>
          <w:sz w:val="24"/>
          <w:szCs w:val="24"/>
          <w:lang w:val="ru-RU"/>
        </w:rPr>
        <w:t xml:space="preserve"> </w:t>
      </w:r>
      <w:r w:rsidRPr="000D67F7">
        <w:rPr>
          <w:color w:val="000000"/>
          <w:sz w:val="24"/>
          <w:szCs w:val="24"/>
          <w:lang w:val="ru-RU"/>
        </w:rPr>
        <w:t>выставки.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rsidR="000D67F7" w:rsidRPr="000D67F7" w:rsidRDefault="000D67F7" w:rsidP="005D634B">
      <w:pPr>
        <w:numPr>
          <w:ilvl w:val="2"/>
          <w:numId w:val="16"/>
        </w:numPr>
        <w:spacing w:before="50" w:after="0" w:line="240" w:lineRule="auto"/>
        <w:jc w:val="both"/>
        <w:rPr>
          <w:color w:val="000000"/>
          <w:sz w:val="24"/>
          <w:szCs w:val="24"/>
          <w:lang w:val="ru-RU"/>
        </w:rPr>
      </w:pPr>
      <w:r w:rsidRPr="000D67F7">
        <w:rPr>
          <w:color w:val="000000"/>
          <w:sz w:val="24"/>
          <w:szCs w:val="24"/>
          <w:lang w:val="ru-RU"/>
        </w:rPr>
        <w:t>«Мастерская».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w:t>
      </w:r>
    </w:p>
    <w:p w:rsidR="000D67F7" w:rsidRPr="000D67F7" w:rsidRDefault="000D67F7" w:rsidP="005D634B">
      <w:pPr>
        <w:numPr>
          <w:ilvl w:val="2"/>
          <w:numId w:val="16"/>
        </w:numPr>
        <w:spacing w:before="50" w:after="0" w:line="240" w:lineRule="auto"/>
        <w:jc w:val="both"/>
        <w:rPr>
          <w:color w:val="000000"/>
          <w:sz w:val="24"/>
          <w:szCs w:val="24"/>
          <w:lang w:val="ru-RU"/>
        </w:rPr>
      </w:pPr>
      <w:proofErr w:type="gramStart"/>
      <w:r w:rsidRPr="000D67F7">
        <w:rPr>
          <w:color w:val="000000"/>
          <w:sz w:val="24"/>
          <w:szCs w:val="24"/>
          <w:lang w:val="ru-RU"/>
        </w:rPr>
        <w:t>Родительское</w:t>
      </w:r>
      <w:proofErr w:type="gramEnd"/>
      <w:r w:rsidRPr="000D67F7">
        <w:rPr>
          <w:color w:val="000000"/>
          <w:sz w:val="24"/>
          <w:szCs w:val="24"/>
          <w:lang w:val="ru-RU"/>
        </w:rPr>
        <w:t xml:space="preserve">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0D67F7" w:rsidRPr="00061F9F" w:rsidRDefault="000D67F7" w:rsidP="005D634B">
      <w:pPr>
        <w:numPr>
          <w:ilvl w:val="2"/>
          <w:numId w:val="16"/>
        </w:numPr>
        <w:spacing w:before="50" w:after="0" w:line="240" w:lineRule="auto"/>
        <w:jc w:val="both"/>
        <w:rPr>
          <w:color w:val="000000"/>
          <w:sz w:val="24"/>
          <w:szCs w:val="24"/>
          <w:lang w:val="ru-RU"/>
        </w:rPr>
      </w:pPr>
      <w:r w:rsidRPr="000D67F7">
        <w:rPr>
          <w:color w:val="000000"/>
          <w:sz w:val="24"/>
          <w:szCs w:val="24"/>
          <w:lang w:val="ru-RU"/>
        </w:rPr>
        <w:t xml:space="preserve">Родительские конференции. 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 </w:t>
      </w:r>
    </w:p>
    <w:p w:rsidR="00EB3D3C" w:rsidRDefault="00335AF1" w:rsidP="005D634B">
      <w:pPr>
        <w:spacing w:before="50" w:after="0" w:line="240" w:lineRule="auto"/>
        <w:jc w:val="both"/>
        <w:rPr>
          <w:color w:val="000000"/>
          <w:sz w:val="24"/>
          <w:szCs w:val="24"/>
          <w:lang w:val="ru-RU"/>
        </w:rPr>
      </w:pPr>
      <w:r w:rsidRPr="00335AF1">
        <w:rPr>
          <w:color w:val="000000"/>
          <w:sz w:val="24"/>
          <w:szCs w:val="24"/>
          <w:lang w:val="ru-RU"/>
        </w:rPr>
        <w:lastRenderedPageBreak/>
        <w:t xml:space="preserve">Виды взаимоотношений ДОУ с семьями воспитанников: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Сотрудничество</w:t>
      </w:r>
      <w:r w:rsidR="00335AF1" w:rsidRPr="00335AF1">
        <w:rPr>
          <w:color w:val="000000"/>
          <w:sz w:val="24"/>
          <w:szCs w:val="24"/>
          <w:lang w:val="ru-RU"/>
        </w:rPr>
        <w:t xml:space="preserve">– </w:t>
      </w:r>
      <w:proofErr w:type="gramStart"/>
      <w:r w:rsidR="00335AF1" w:rsidRPr="00335AF1">
        <w:rPr>
          <w:color w:val="000000"/>
          <w:sz w:val="24"/>
          <w:szCs w:val="24"/>
          <w:lang w:val="ru-RU"/>
        </w:rPr>
        <w:t>об</w:t>
      </w:r>
      <w:proofErr w:type="gramEnd"/>
      <w:r w:rsidR="00335AF1" w:rsidRPr="00335AF1">
        <w:rPr>
          <w:color w:val="000000"/>
          <w:sz w:val="24"/>
          <w:szCs w:val="24"/>
          <w:lang w:val="ru-RU"/>
        </w:rPr>
        <w:t xml:space="preserve">щение на равных, где ни одной из сторон взаимодействия не принадлежит привилегия указывать, контролировать, оценивать.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Взаимодействие</w:t>
      </w:r>
      <w:r w:rsidR="00335AF1" w:rsidRPr="00335AF1">
        <w:rPr>
          <w:color w:val="000000"/>
          <w:sz w:val="24"/>
          <w:szCs w:val="24"/>
          <w:lang w:val="ru-RU"/>
        </w:rPr>
        <w:t xml:space="preserve"> – способ организации совместной деятельности, которая осуществляется на основании социальной перцепции и с помощью об</w:t>
      </w:r>
      <w:r>
        <w:rPr>
          <w:color w:val="000000"/>
          <w:sz w:val="24"/>
          <w:szCs w:val="24"/>
          <w:lang w:val="ru-RU"/>
        </w:rPr>
        <w:t xml:space="preserve">щения.   </w:t>
      </w:r>
    </w:p>
    <w:p w:rsidR="00EB3D3C"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Система работы с родителями (законными представителями) включает: </w:t>
      </w:r>
    </w:p>
    <w:p w:rsidR="00EB3D3C" w:rsidRDefault="00EB3D3C" w:rsidP="005D634B">
      <w:pPr>
        <w:spacing w:before="50" w:after="0" w:line="240" w:lineRule="auto"/>
        <w:jc w:val="both"/>
        <w:rPr>
          <w:color w:val="000000"/>
          <w:sz w:val="24"/>
          <w:szCs w:val="24"/>
          <w:lang w:val="ru-RU"/>
        </w:rPr>
      </w:pPr>
      <w:r w:rsidRPr="00335AF1">
        <w:rPr>
          <w:color w:val="000000"/>
          <w:sz w:val="24"/>
          <w:szCs w:val="24"/>
          <w:lang w:val="ru-RU"/>
        </w:rPr>
        <w:t>• ознакомление</w:t>
      </w:r>
      <w:r w:rsidR="00335AF1" w:rsidRPr="00335AF1">
        <w:rPr>
          <w:color w:val="000000"/>
          <w:sz w:val="24"/>
          <w:szCs w:val="24"/>
          <w:lang w:val="ru-RU"/>
        </w:rPr>
        <w:t xml:space="preserve"> родителей (законных представителей) с результатами работы детского сада на общих родительских собраниях, с анализом участия родительской общественности в жизни детского сада; </w:t>
      </w:r>
    </w:p>
    <w:p w:rsidR="00EB3D3C" w:rsidRDefault="006D3C5B" w:rsidP="005D634B">
      <w:pPr>
        <w:spacing w:before="50" w:after="0" w:line="240" w:lineRule="auto"/>
        <w:jc w:val="both"/>
        <w:rPr>
          <w:color w:val="000000"/>
          <w:sz w:val="24"/>
          <w:szCs w:val="24"/>
          <w:lang w:val="ru-RU"/>
        </w:rPr>
      </w:pPr>
      <w:r w:rsidRPr="00335AF1">
        <w:rPr>
          <w:color w:val="000000"/>
          <w:sz w:val="24"/>
          <w:szCs w:val="24"/>
          <w:lang w:val="ru-RU"/>
        </w:rPr>
        <w:t>• ознакомление</w:t>
      </w:r>
      <w:r w:rsidR="00335AF1" w:rsidRPr="00335AF1">
        <w:rPr>
          <w:color w:val="000000"/>
          <w:sz w:val="24"/>
          <w:szCs w:val="24"/>
          <w:lang w:val="ru-RU"/>
        </w:rPr>
        <w:t xml:space="preserve"> родителей (законных представителей) с содержанием работы детского сада, направленной на физическое, психическое и социально-эмоциональное развитие ребенка; </w:t>
      </w:r>
    </w:p>
    <w:p w:rsidR="00EB3D3C" w:rsidRDefault="006D3C5B" w:rsidP="005D634B">
      <w:pPr>
        <w:spacing w:before="50" w:after="0" w:line="240" w:lineRule="auto"/>
        <w:jc w:val="both"/>
        <w:rPr>
          <w:color w:val="000000"/>
          <w:sz w:val="24"/>
          <w:szCs w:val="24"/>
          <w:lang w:val="ru-RU"/>
        </w:rPr>
      </w:pPr>
      <w:r w:rsidRPr="00335AF1">
        <w:rPr>
          <w:color w:val="000000"/>
          <w:sz w:val="24"/>
          <w:szCs w:val="24"/>
          <w:lang w:val="ru-RU"/>
        </w:rPr>
        <w:t>• помощь</w:t>
      </w:r>
      <w:r w:rsidR="00335AF1" w:rsidRPr="00335AF1">
        <w:rPr>
          <w:color w:val="000000"/>
          <w:sz w:val="24"/>
          <w:szCs w:val="24"/>
          <w:lang w:val="ru-RU"/>
        </w:rPr>
        <w:t xml:space="preserve"> родителей (законных представителей) в организации и реализации проектов, спортивных и культурно-массовых мероприятий; </w:t>
      </w:r>
    </w:p>
    <w:p w:rsidR="00EB3D3C" w:rsidRDefault="006D3C5B" w:rsidP="005D634B">
      <w:pPr>
        <w:spacing w:before="50" w:after="0" w:line="240" w:lineRule="auto"/>
        <w:jc w:val="both"/>
        <w:rPr>
          <w:color w:val="000000"/>
          <w:sz w:val="24"/>
          <w:szCs w:val="24"/>
          <w:lang w:val="ru-RU"/>
        </w:rPr>
      </w:pPr>
      <w:r w:rsidRPr="00335AF1">
        <w:rPr>
          <w:color w:val="000000"/>
          <w:sz w:val="24"/>
          <w:szCs w:val="24"/>
          <w:lang w:val="ru-RU"/>
        </w:rPr>
        <w:t>• пропаганду</w:t>
      </w:r>
      <w:r w:rsidR="00335AF1" w:rsidRPr="00335AF1">
        <w:rPr>
          <w:color w:val="000000"/>
          <w:sz w:val="24"/>
          <w:szCs w:val="24"/>
          <w:lang w:val="ru-RU"/>
        </w:rPr>
        <w:t xml:space="preserve"> общественного дошкольного образования в его разных формах; </w:t>
      </w:r>
    </w:p>
    <w:p w:rsidR="006D3C5B" w:rsidRDefault="006D3C5B" w:rsidP="005D634B">
      <w:pPr>
        <w:spacing w:before="50" w:after="0" w:line="240" w:lineRule="auto"/>
        <w:jc w:val="both"/>
        <w:rPr>
          <w:color w:val="000000"/>
          <w:sz w:val="24"/>
          <w:szCs w:val="24"/>
          <w:lang w:val="ru-RU"/>
        </w:rPr>
      </w:pPr>
      <w:r w:rsidRPr="00335AF1">
        <w:rPr>
          <w:color w:val="000000"/>
          <w:sz w:val="24"/>
          <w:szCs w:val="24"/>
          <w:lang w:val="ru-RU"/>
        </w:rPr>
        <w:t>• обучение</w:t>
      </w:r>
      <w:r w:rsidR="00335AF1" w:rsidRPr="00335AF1">
        <w:rPr>
          <w:color w:val="000000"/>
          <w:sz w:val="24"/>
          <w:szCs w:val="24"/>
          <w:lang w:val="ru-RU"/>
        </w:rPr>
        <w:t xml:space="preserve">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Эффективные формы взаимодействия с родителями (законными представителями): </w:t>
      </w:r>
    </w:p>
    <w:p w:rsidR="006D3C5B" w:rsidRDefault="006D3C5B" w:rsidP="005D634B">
      <w:pPr>
        <w:spacing w:before="50" w:after="0" w:line="240" w:lineRule="auto"/>
        <w:jc w:val="both"/>
        <w:rPr>
          <w:color w:val="000000"/>
          <w:sz w:val="24"/>
          <w:szCs w:val="24"/>
          <w:lang w:val="ru-RU"/>
        </w:rPr>
      </w:pPr>
      <w:r w:rsidRPr="00335AF1">
        <w:rPr>
          <w:color w:val="000000"/>
          <w:sz w:val="24"/>
          <w:szCs w:val="24"/>
          <w:lang w:val="ru-RU"/>
        </w:rPr>
        <w:t xml:space="preserve">• </w:t>
      </w:r>
      <w:proofErr w:type="spellStart"/>
      <w:proofErr w:type="gramStart"/>
      <w:r w:rsidRPr="00335AF1">
        <w:rPr>
          <w:color w:val="000000"/>
          <w:sz w:val="24"/>
          <w:szCs w:val="24"/>
          <w:lang w:val="ru-RU"/>
        </w:rPr>
        <w:t>интернет</w:t>
      </w:r>
      <w:r w:rsidR="00335AF1" w:rsidRPr="00335AF1">
        <w:rPr>
          <w:color w:val="000000"/>
          <w:sz w:val="24"/>
          <w:szCs w:val="24"/>
          <w:lang w:val="ru-RU"/>
        </w:rPr>
        <w:t>-технологии</w:t>
      </w:r>
      <w:proofErr w:type="spellEnd"/>
      <w:proofErr w:type="gramEnd"/>
      <w:r w:rsidR="00335AF1" w:rsidRPr="00335AF1">
        <w:rPr>
          <w:color w:val="000000"/>
          <w:sz w:val="24"/>
          <w:szCs w:val="24"/>
          <w:lang w:val="ru-RU"/>
        </w:rPr>
        <w:t xml:space="preserve"> – активное использование электронной почты и информационного сайта для тесного контакта с родителями (законными представителями); </w:t>
      </w:r>
    </w:p>
    <w:p w:rsidR="006D3C5B" w:rsidRDefault="006D3C5B" w:rsidP="005D634B">
      <w:pPr>
        <w:spacing w:before="50" w:after="0" w:line="240" w:lineRule="auto"/>
        <w:jc w:val="both"/>
        <w:rPr>
          <w:color w:val="000000"/>
          <w:sz w:val="24"/>
          <w:szCs w:val="24"/>
          <w:lang w:val="ru-RU"/>
        </w:rPr>
      </w:pPr>
      <w:r w:rsidRPr="00335AF1">
        <w:rPr>
          <w:color w:val="000000"/>
          <w:sz w:val="24"/>
          <w:szCs w:val="24"/>
          <w:lang w:val="ru-RU"/>
        </w:rPr>
        <w:t>• стенды</w:t>
      </w:r>
      <w:r w:rsidR="00335AF1" w:rsidRPr="00335AF1">
        <w:rPr>
          <w:color w:val="000000"/>
          <w:sz w:val="24"/>
          <w:szCs w:val="24"/>
          <w:lang w:val="ru-RU"/>
        </w:rPr>
        <w:t xml:space="preserve"> – размещение стратегической (многолетней), тактической (годичной) и оперативной информации; </w:t>
      </w:r>
    </w:p>
    <w:p w:rsidR="006D3C5B" w:rsidRDefault="006D3C5B" w:rsidP="005D634B">
      <w:pPr>
        <w:spacing w:before="50" w:after="0" w:line="240" w:lineRule="auto"/>
        <w:jc w:val="both"/>
        <w:rPr>
          <w:color w:val="000000"/>
          <w:sz w:val="24"/>
          <w:szCs w:val="24"/>
          <w:lang w:val="ru-RU"/>
        </w:rPr>
      </w:pPr>
      <w:r w:rsidRPr="00335AF1">
        <w:rPr>
          <w:color w:val="000000"/>
          <w:sz w:val="24"/>
          <w:szCs w:val="24"/>
          <w:lang w:val="ru-RU"/>
        </w:rPr>
        <w:t>• аудиовизуальные</w:t>
      </w:r>
      <w:r w:rsidR="00335AF1" w:rsidRPr="00335AF1">
        <w:rPr>
          <w:color w:val="000000"/>
          <w:sz w:val="24"/>
          <w:szCs w:val="24"/>
          <w:lang w:val="ru-RU"/>
        </w:rPr>
        <w:t xml:space="preserve"> технологии – создание и демонстрация видеофильмов, презентаций информационного и обучающего характера; </w:t>
      </w:r>
    </w:p>
    <w:p w:rsidR="006D3C5B" w:rsidRDefault="006D3C5B" w:rsidP="005D634B">
      <w:pPr>
        <w:spacing w:before="50" w:after="0" w:line="240" w:lineRule="auto"/>
        <w:jc w:val="both"/>
        <w:rPr>
          <w:color w:val="000000"/>
          <w:sz w:val="24"/>
          <w:szCs w:val="24"/>
          <w:lang w:val="ru-RU"/>
        </w:rPr>
      </w:pPr>
      <w:r w:rsidRPr="00335AF1">
        <w:rPr>
          <w:color w:val="000000"/>
          <w:sz w:val="24"/>
          <w:szCs w:val="24"/>
          <w:lang w:val="ru-RU"/>
        </w:rPr>
        <w:t>• связь</w:t>
      </w:r>
      <w:r w:rsidR="00335AF1" w:rsidRPr="00335AF1">
        <w:rPr>
          <w:color w:val="000000"/>
          <w:sz w:val="24"/>
          <w:szCs w:val="24"/>
          <w:lang w:val="ru-RU"/>
        </w:rPr>
        <w:t xml:space="preserve"> с общественностью – совместная деятельность детского сада и семьи в процессе организации акций, праздников, других мероприятий; </w:t>
      </w:r>
    </w:p>
    <w:p w:rsidR="00103356" w:rsidRPr="00335AF1" w:rsidRDefault="006D3C5B" w:rsidP="005D634B">
      <w:pPr>
        <w:spacing w:before="50" w:after="0" w:line="240" w:lineRule="auto"/>
        <w:jc w:val="both"/>
        <w:rPr>
          <w:lang w:val="ru-RU"/>
        </w:rPr>
      </w:pPr>
      <w:r w:rsidRPr="00335AF1">
        <w:rPr>
          <w:color w:val="000000"/>
          <w:sz w:val="24"/>
          <w:szCs w:val="24"/>
          <w:lang w:val="ru-RU"/>
        </w:rPr>
        <w:t>• приобщение</w:t>
      </w:r>
      <w:r w:rsidR="00335AF1" w:rsidRPr="00335AF1">
        <w:rPr>
          <w:color w:val="000000"/>
          <w:sz w:val="24"/>
          <w:szCs w:val="24"/>
          <w:lang w:val="ru-RU"/>
        </w:rPr>
        <w:t xml:space="preserve"> всех участников образовательных отношений детского сада к совместной деятельности через родительские собрания, индивидуальные беседы, другие формы общения, где предоставляется возможность реализовать право родителей (законных представителей) на участие в жизни детского сада, что в свою очередь стимулирует педагогический коллектив к самообразованию и обмену опытом, приводит к повышению педагогической компетенции.</w:t>
      </w:r>
    </w:p>
    <w:p w:rsidR="00EB3D3C" w:rsidRDefault="00335AF1" w:rsidP="005D634B">
      <w:pPr>
        <w:spacing w:before="50" w:after="0" w:line="240" w:lineRule="auto"/>
        <w:jc w:val="both"/>
        <w:rPr>
          <w:color w:val="000000"/>
          <w:sz w:val="24"/>
          <w:szCs w:val="24"/>
          <w:lang w:val="ru-RU"/>
        </w:rPr>
      </w:pPr>
      <w:r w:rsidRPr="00EB3D3C">
        <w:rPr>
          <w:b/>
          <w:color w:val="000000"/>
          <w:sz w:val="24"/>
          <w:szCs w:val="24"/>
          <w:lang w:val="ru-RU"/>
        </w:rPr>
        <w:t xml:space="preserve">     События образовательной организации, отражающие специфику ДОО</w:t>
      </w:r>
      <w:r w:rsidRPr="00335AF1">
        <w:rPr>
          <w:color w:val="000000"/>
          <w:sz w:val="24"/>
          <w:szCs w:val="24"/>
          <w:lang w:val="ru-RU"/>
        </w:rPr>
        <w:t xml:space="preserve"> </w:t>
      </w:r>
    </w:p>
    <w:p w:rsidR="006D3C5B"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w:t>
      </w:r>
      <w:r w:rsidRPr="00335AF1">
        <w:rPr>
          <w:color w:val="000000"/>
          <w:sz w:val="24"/>
          <w:szCs w:val="24"/>
          <w:lang w:val="ru-RU"/>
        </w:rPr>
        <w:lastRenderedPageBreak/>
        <w:t xml:space="preserve">воспитательной работы ДОО, группы, ситуацией развития конкретного ребенка. Проектирование событий в ДОО возможно в следующих формах: </w:t>
      </w:r>
    </w:p>
    <w:p w:rsidR="006D3C5B"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6D3C5B" w:rsidRDefault="00335AF1" w:rsidP="005D634B">
      <w:pPr>
        <w:spacing w:before="50" w:after="0" w:line="240" w:lineRule="auto"/>
        <w:jc w:val="both"/>
        <w:rPr>
          <w:color w:val="000000"/>
          <w:sz w:val="24"/>
          <w:szCs w:val="24"/>
          <w:lang w:val="ru-RU"/>
        </w:rPr>
      </w:pPr>
      <w:proofErr w:type="gramStart"/>
      <w:r w:rsidRPr="00335AF1">
        <w:rPr>
          <w:color w:val="000000"/>
          <w:sz w:val="24"/>
          <w:szCs w:val="24"/>
          <w:lang w:val="ru-RU"/>
        </w:rPr>
        <w:t xml:space="preserve">-проектирование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 </w:t>
      </w:r>
      <w:proofErr w:type="gramEnd"/>
    </w:p>
    <w:p w:rsidR="006D3C5B" w:rsidRDefault="00335AF1" w:rsidP="005D634B">
      <w:pPr>
        <w:spacing w:before="50" w:after="0" w:line="240" w:lineRule="auto"/>
        <w:jc w:val="both"/>
        <w:rPr>
          <w:color w:val="000000"/>
          <w:sz w:val="24"/>
          <w:szCs w:val="24"/>
          <w:lang w:val="ru-RU"/>
        </w:rPr>
      </w:pPr>
      <w:r w:rsidRPr="00335AF1">
        <w:rPr>
          <w:color w:val="000000"/>
          <w:sz w:val="24"/>
          <w:szCs w:val="24"/>
          <w:lang w:val="ru-RU"/>
        </w:rPr>
        <w:t>-создание творческих детско-взрослых проектов (празднование Дня пожилого человека, 23 феврал</w:t>
      </w:r>
      <w:proofErr w:type="gramStart"/>
      <w:r w:rsidRPr="00335AF1">
        <w:rPr>
          <w:color w:val="000000"/>
          <w:sz w:val="24"/>
          <w:szCs w:val="24"/>
          <w:lang w:val="ru-RU"/>
        </w:rPr>
        <w:t>я-</w:t>
      </w:r>
      <w:proofErr w:type="gramEnd"/>
      <w:r w:rsidRPr="00335AF1">
        <w:rPr>
          <w:color w:val="000000"/>
          <w:sz w:val="24"/>
          <w:szCs w:val="24"/>
          <w:lang w:val="ru-RU"/>
        </w:rPr>
        <w:t xml:space="preserve"> День Защитника Отечества- с приглашением служивших в армии родителей т. д.).  </w:t>
      </w:r>
    </w:p>
    <w:p w:rsidR="00184512" w:rsidRDefault="00335AF1" w:rsidP="005D634B">
      <w:pPr>
        <w:spacing w:before="50" w:after="0" w:line="240" w:lineRule="auto"/>
        <w:jc w:val="both"/>
        <w:rPr>
          <w:color w:val="000000"/>
          <w:sz w:val="24"/>
          <w:szCs w:val="24"/>
          <w:lang w:val="ru-RU"/>
        </w:rPr>
      </w:pPr>
      <w:r w:rsidRPr="00335AF1">
        <w:rPr>
          <w:color w:val="000000"/>
          <w:sz w:val="24"/>
          <w:szCs w:val="24"/>
          <w:lang w:val="ru-RU"/>
        </w:rPr>
        <w:t>Традиции</w:t>
      </w:r>
      <w:r w:rsidR="006D3C5B">
        <w:rPr>
          <w:color w:val="000000"/>
          <w:sz w:val="24"/>
          <w:szCs w:val="24"/>
          <w:lang w:val="ru-RU"/>
        </w:rPr>
        <w:t>:</w:t>
      </w:r>
      <w:r w:rsidRPr="00335AF1">
        <w:rPr>
          <w:color w:val="000000"/>
          <w:sz w:val="24"/>
          <w:szCs w:val="24"/>
          <w:lang w:val="ru-RU"/>
        </w:rPr>
        <w:t xml:space="preserve"> </w:t>
      </w:r>
      <w:r w:rsidR="006D3C5B">
        <w:rPr>
          <w:color w:val="000000"/>
          <w:sz w:val="24"/>
          <w:szCs w:val="24"/>
          <w:lang w:val="ru-RU"/>
        </w:rPr>
        <w:t>«</w:t>
      </w:r>
      <w:r w:rsidRPr="00335AF1">
        <w:rPr>
          <w:color w:val="000000"/>
          <w:sz w:val="24"/>
          <w:szCs w:val="24"/>
          <w:lang w:val="ru-RU"/>
        </w:rPr>
        <w:t>День знаний</w:t>
      </w:r>
      <w:r w:rsidR="006D3C5B">
        <w:rPr>
          <w:color w:val="000000"/>
          <w:sz w:val="24"/>
          <w:szCs w:val="24"/>
          <w:lang w:val="ru-RU"/>
        </w:rPr>
        <w:t>»</w:t>
      </w:r>
      <w:r w:rsidR="006D3C5B" w:rsidRPr="00335AF1">
        <w:rPr>
          <w:color w:val="000000"/>
          <w:sz w:val="24"/>
          <w:szCs w:val="24"/>
          <w:lang w:val="ru-RU"/>
        </w:rPr>
        <w:t>; «</w:t>
      </w:r>
      <w:r w:rsidR="006D3C5B">
        <w:rPr>
          <w:color w:val="000000"/>
          <w:sz w:val="24"/>
          <w:szCs w:val="24"/>
          <w:lang w:val="ru-RU"/>
        </w:rPr>
        <w:t>День пожилых», «</w:t>
      </w:r>
      <w:r w:rsidRPr="00335AF1">
        <w:rPr>
          <w:color w:val="000000"/>
          <w:sz w:val="24"/>
          <w:szCs w:val="24"/>
          <w:lang w:val="ru-RU"/>
        </w:rPr>
        <w:t>День Республики Башкортостан</w:t>
      </w:r>
      <w:r w:rsidR="006D3C5B">
        <w:rPr>
          <w:color w:val="000000"/>
          <w:sz w:val="24"/>
          <w:szCs w:val="24"/>
          <w:lang w:val="ru-RU"/>
        </w:rPr>
        <w:t>»</w:t>
      </w:r>
      <w:r w:rsidRPr="00335AF1">
        <w:rPr>
          <w:color w:val="000000"/>
          <w:sz w:val="24"/>
          <w:szCs w:val="24"/>
          <w:lang w:val="ru-RU"/>
        </w:rPr>
        <w:t xml:space="preserve">, </w:t>
      </w:r>
      <w:r w:rsidR="006D3C5B">
        <w:rPr>
          <w:color w:val="000000"/>
          <w:sz w:val="24"/>
          <w:szCs w:val="24"/>
          <w:lang w:val="ru-RU"/>
        </w:rPr>
        <w:t>«</w:t>
      </w:r>
      <w:r w:rsidRPr="00335AF1">
        <w:rPr>
          <w:color w:val="000000"/>
          <w:sz w:val="24"/>
          <w:szCs w:val="24"/>
          <w:lang w:val="ru-RU"/>
        </w:rPr>
        <w:t>День матери</w:t>
      </w:r>
      <w:r w:rsidR="006D3C5B">
        <w:rPr>
          <w:color w:val="000000"/>
          <w:sz w:val="24"/>
          <w:szCs w:val="24"/>
          <w:lang w:val="ru-RU"/>
        </w:rPr>
        <w:t xml:space="preserve">»; Праздники и развлечения: </w:t>
      </w:r>
      <w:proofErr w:type="gramStart"/>
      <w:r w:rsidR="006D3C5B">
        <w:rPr>
          <w:color w:val="000000"/>
          <w:sz w:val="24"/>
          <w:szCs w:val="24"/>
          <w:lang w:val="ru-RU"/>
        </w:rPr>
        <w:t>«</w:t>
      </w:r>
      <w:r w:rsidRPr="00335AF1">
        <w:rPr>
          <w:color w:val="000000"/>
          <w:sz w:val="24"/>
          <w:szCs w:val="24"/>
          <w:lang w:val="ru-RU"/>
        </w:rPr>
        <w:t>Праздник Новый год</w:t>
      </w:r>
      <w:r w:rsidR="006D3C5B">
        <w:rPr>
          <w:color w:val="000000"/>
          <w:sz w:val="24"/>
          <w:szCs w:val="24"/>
          <w:lang w:val="ru-RU"/>
        </w:rPr>
        <w:t>»</w:t>
      </w:r>
      <w:r w:rsidRPr="00335AF1">
        <w:rPr>
          <w:color w:val="000000"/>
          <w:sz w:val="24"/>
          <w:szCs w:val="24"/>
          <w:lang w:val="ru-RU"/>
        </w:rPr>
        <w:t xml:space="preserve">; </w:t>
      </w:r>
      <w:r w:rsidR="006D3C5B">
        <w:rPr>
          <w:color w:val="000000"/>
          <w:sz w:val="24"/>
          <w:szCs w:val="24"/>
          <w:lang w:val="ru-RU"/>
        </w:rPr>
        <w:t>«</w:t>
      </w:r>
      <w:r w:rsidRPr="00335AF1">
        <w:rPr>
          <w:color w:val="000000"/>
          <w:sz w:val="24"/>
          <w:szCs w:val="24"/>
          <w:lang w:val="ru-RU"/>
        </w:rPr>
        <w:t>Прощание с елочкой</w:t>
      </w:r>
      <w:r w:rsidR="006D3C5B">
        <w:rPr>
          <w:color w:val="000000"/>
          <w:sz w:val="24"/>
          <w:szCs w:val="24"/>
          <w:lang w:val="ru-RU"/>
        </w:rPr>
        <w:t>»</w:t>
      </w:r>
      <w:r w:rsidRPr="00335AF1">
        <w:rPr>
          <w:color w:val="000000"/>
          <w:sz w:val="24"/>
          <w:szCs w:val="24"/>
          <w:lang w:val="ru-RU"/>
        </w:rPr>
        <w:t xml:space="preserve">, </w:t>
      </w:r>
      <w:r w:rsidR="006D3C5B">
        <w:rPr>
          <w:color w:val="000000"/>
          <w:sz w:val="24"/>
          <w:szCs w:val="24"/>
          <w:lang w:val="ru-RU"/>
        </w:rPr>
        <w:t>«</w:t>
      </w:r>
      <w:r w:rsidRPr="00335AF1">
        <w:rPr>
          <w:color w:val="000000"/>
          <w:sz w:val="24"/>
          <w:szCs w:val="24"/>
          <w:lang w:val="ru-RU"/>
        </w:rPr>
        <w:t>День защитника</w:t>
      </w:r>
      <w:r w:rsidR="006D3C5B">
        <w:rPr>
          <w:color w:val="000000"/>
          <w:sz w:val="24"/>
          <w:szCs w:val="24"/>
          <w:lang w:val="ru-RU"/>
        </w:rPr>
        <w:t>»</w:t>
      </w:r>
      <w:r w:rsidRPr="00335AF1">
        <w:rPr>
          <w:color w:val="000000"/>
          <w:sz w:val="24"/>
          <w:szCs w:val="24"/>
          <w:lang w:val="ru-RU"/>
        </w:rPr>
        <w:t xml:space="preserve">; </w:t>
      </w:r>
      <w:r w:rsidR="006D3C5B">
        <w:rPr>
          <w:color w:val="000000"/>
          <w:sz w:val="24"/>
          <w:szCs w:val="24"/>
          <w:lang w:val="ru-RU"/>
        </w:rPr>
        <w:t>«</w:t>
      </w:r>
      <w:r w:rsidRPr="00335AF1">
        <w:rPr>
          <w:color w:val="000000"/>
          <w:sz w:val="24"/>
          <w:szCs w:val="24"/>
          <w:lang w:val="ru-RU"/>
        </w:rPr>
        <w:t>Мамин день- 8 Марта</w:t>
      </w:r>
      <w:r w:rsidR="006D3C5B">
        <w:rPr>
          <w:color w:val="000000"/>
          <w:sz w:val="24"/>
          <w:szCs w:val="24"/>
          <w:lang w:val="ru-RU"/>
        </w:rPr>
        <w:t>»</w:t>
      </w:r>
      <w:r w:rsidRPr="00335AF1">
        <w:rPr>
          <w:color w:val="000000"/>
          <w:sz w:val="24"/>
          <w:szCs w:val="24"/>
          <w:lang w:val="ru-RU"/>
        </w:rPr>
        <w:t xml:space="preserve">, </w:t>
      </w:r>
      <w:r w:rsidR="006D3C5B">
        <w:rPr>
          <w:color w:val="000000"/>
          <w:sz w:val="24"/>
          <w:szCs w:val="24"/>
          <w:lang w:val="ru-RU"/>
        </w:rPr>
        <w:t>«</w:t>
      </w:r>
      <w:r w:rsidRPr="00335AF1">
        <w:rPr>
          <w:color w:val="000000"/>
          <w:sz w:val="24"/>
          <w:szCs w:val="24"/>
          <w:lang w:val="ru-RU"/>
        </w:rPr>
        <w:t>День Победы</w:t>
      </w:r>
      <w:r w:rsidR="006D3C5B">
        <w:rPr>
          <w:color w:val="000000"/>
          <w:sz w:val="24"/>
          <w:szCs w:val="24"/>
          <w:lang w:val="ru-RU"/>
        </w:rPr>
        <w:t>», «</w:t>
      </w:r>
      <w:r w:rsidRPr="00335AF1">
        <w:rPr>
          <w:color w:val="000000"/>
          <w:sz w:val="24"/>
          <w:szCs w:val="24"/>
          <w:lang w:val="ru-RU"/>
        </w:rPr>
        <w:t>До свидания</w:t>
      </w:r>
      <w:r w:rsidR="006D3C5B">
        <w:rPr>
          <w:color w:val="000000"/>
          <w:sz w:val="24"/>
          <w:szCs w:val="24"/>
          <w:lang w:val="ru-RU"/>
        </w:rPr>
        <w:t>,</w:t>
      </w:r>
      <w:r w:rsidRPr="00335AF1">
        <w:rPr>
          <w:color w:val="000000"/>
          <w:sz w:val="24"/>
          <w:szCs w:val="24"/>
          <w:lang w:val="ru-RU"/>
        </w:rPr>
        <w:t xml:space="preserve"> детский сад</w:t>
      </w:r>
      <w:r w:rsidR="006D3C5B">
        <w:rPr>
          <w:color w:val="000000"/>
          <w:sz w:val="24"/>
          <w:szCs w:val="24"/>
          <w:lang w:val="ru-RU"/>
        </w:rPr>
        <w:t>», «</w:t>
      </w:r>
      <w:r w:rsidRPr="00335AF1">
        <w:rPr>
          <w:color w:val="000000"/>
          <w:sz w:val="24"/>
          <w:szCs w:val="24"/>
          <w:lang w:val="ru-RU"/>
        </w:rPr>
        <w:t>День защиты детей</w:t>
      </w:r>
      <w:r w:rsidR="006D3C5B">
        <w:rPr>
          <w:color w:val="000000"/>
          <w:sz w:val="24"/>
          <w:szCs w:val="24"/>
          <w:lang w:val="ru-RU"/>
        </w:rPr>
        <w:t>»,</w:t>
      </w:r>
      <w:r w:rsidRPr="00335AF1">
        <w:rPr>
          <w:color w:val="000000"/>
          <w:sz w:val="24"/>
          <w:szCs w:val="24"/>
          <w:lang w:val="ru-RU"/>
        </w:rPr>
        <w:t xml:space="preserve"> </w:t>
      </w:r>
      <w:r w:rsidR="006D3C5B">
        <w:rPr>
          <w:color w:val="000000"/>
          <w:sz w:val="24"/>
          <w:szCs w:val="24"/>
          <w:lang w:val="ru-RU"/>
        </w:rPr>
        <w:t>«</w:t>
      </w:r>
      <w:r w:rsidRPr="00335AF1">
        <w:rPr>
          <w:color w:val="000000"/>
          <w:sz w:val="24"/>
          <w:szCs w:val="24"/>
          <w:lang w:val="ru-RU"/>
        </w:rPr>
        <w:t>День России</w:t>
      </w:r>
      <w:r w:rsidR="00184512">
        <w:rPr>
          <w:color w:val="000000"/>
          <w:sz w:val="24"/>
          <w:szCs w:val="24"/>
          <w:lang w:val="ru-RU"/>
        </w:rPr>
        <w:t>»;</w:t>
      </w:r>
      <w:r w:rsidR="00184512" w:rsidRPr="00335AF1">
        <w:rPr>
          <w:color w:val="000000"/>
          <w:sz w:val="24"/>
          <w:szCs w:val="24"/>
          <w:lang w:val="ru-RU"/>
        </w:rPr>
        <w:t xml:space="preserve"> Фольклорные</w:t>
      </w:r>
      <w:r w:rsidRPr="00335AF1">
        <w:rPr>
          <w:color w:val="000000"/>
          <w:sz w:val="24"/>
          <w:szCs w:val="24"/>
          <w:lang w:val="ru-RU"/>
        </w:rPr>
        <w:t xml:space="preserve"> </w:t>
      </w:r>
      <w:r w:rsidR="00184512" w:rsidRPr="00335AF1">
        <w:rPr>
          <w:color w:val="000000"/>
          <w:sz w:val="24"/>
          <w:szCs w:val="24"/>
          <w:lang w:val="ru-RU"/>
        </w:rPr>
        <w:t>праздники</w:t>
      </w:r>
      <w:r w:rsidR="00184512">
        <w:rPr>
          <w:color w:val="000000"/>
          <w:sz w:val="24"/>
          <w:szCs w:val="24"/>
          <w:lang w:val="ru-RU"/>
        </w:rPr>
        <w:t>:</w:t>
      </w:r>
      <w:proofErr w:type="gramEnd"/>
      <w:r w:rsidR="00184512" w:rsidRPr="00335AF1">
        <w:rPr>
          <w:color w:val="000000"/>
          <w:sz w:val="24"/>
          <w:szCs w:val="24"/>
          <w:lang w:val="ru-RU"/>
        </w:rPr>
        <w:t xml:space="preserve"> «</w:t>
      </w:r>
      <w:r w:rsidRPr="00335AF1">
        <w:rPr>
          <w:color w:val="000000"/>
          <w:sz w:val="24"/>
          <w:szCs w:val="24"/>
          <w:lang w:val="ru-RU"/>
        </w:rPr>
        <w:t>Сабантуй</w:t>
      </w:r>
      <w:r w:rsidR="00184512">
        <w:rPr>
          <w:color w:val="000000"/>
          <w:sz w:val="24"/>
          <w:szCs w:val="24"/>
          <w:lang w:val="ru-RU"/>
        </w:rPr>
        <w:t>»,</w:t>
      </w:r>
      <w:r w:rsidRPr="00335AF1">
        <w:rPr>
          <w:color w:val="000000"/>
          <w:sz w:val="24"/>
          <w:szCs w:val="24"/>
          <w:lang w:val="ru-RU"/>
        </w:rPr>
        <w:t xml:space="preserve"> </w:t>
      </w:r>
      <w:r w:rsidR="00184512">
        <w:rPr>
          <w:color w:val="000000"/>
          <w:sz w:val="24"/>
          <w:szCs w:val="24"/>
          <w:lang w:val="ru-RU"/>
        </w:rPr>
        <w:t>«</w:t>
      </w:r>
      <w:r w:rsidRPr="00335AF1">
        <w:rPr>
          <w:color w:val="000000"/>
          <w:sz w:val="24"/>
          <w:szCs w:val="24"/>
          <w:lang w:val="ru-RU"/>
        </w:rPr>
        <w:t>Колядки на Святках</w:t>
      </w:r>
      <w:r w:rsidR="00184512">
        <w:rPr>
          <w:color w:val="000000"/>
          <w:sz w:val="24"/>
          <w:szCs w:val="24"/>
          <w:lang w:val="ru-RU"/>
        </w:rPr>
        <w:t>»</w:t>
      </w:r>
      <w:r w:rsidRPr="00335AF1">
        <w:rPr>
          <w:color w:val="000000"/>
          <w:sz w:val="24"/>
          <w:szCs w:val="24"/>
          <w:lang w:val="ru-RU"/>
        </w:rPr>
        <w:t xml:space="preserve">, </w:t>
      </w:r>
      <w:r w:rsidR="00184512">
        <w:rPr>
          <w:color w:val="000000"/>
          <w:sz w:val="24"/>
          <w:szCs w:val="24"/>
          <w:lang w:val="ru-RU"/>
        </w:rPr>
        <w:t>«</w:t>
      </w:r>
      <w:proofErr w:type="spellStart"/>
      <w:r w:rsidRPr="00335AF1">
        <w:rPr>
          <w:color w:val="000000"/>
          <w:sz w:val="24"/>
          <w:szCs w:val="24"/>
          <w:lang w:val="ru-RU"/>
        </w:rPr>
        <w:t>Масленница</w:t>
      </w:r>
      <w:proofErr w:type="spellEnd"/>
      <w:r w:rsidR="00184512">
        <w:rPr>
          <w:color w:val="000000"/>
          <w:sz w:val="24"/>
          <w:szCs w:val="24"/>
          <w:lang w:val="ru-RU"/>
        </w:rPr>
        <w:t>»;</w:t>
      </w:r>
      <w:r w:rsidRPr="00335AF1">
        <w:rPr>
          <w:color w:val="000000"/>
          <w:sz w:val="24"/>
          <w:szCs w:val="24"/>
          <w:lang w:val="ru-RU"/>
        </w:rPr>
        <w:t xml:space="preserve">  </w:t>
      </w:r>
    </w:p>
    <w:p w:rsidR="00184512" w:rsidRDefault="00184512" w:rsidP="005D634B">
      <w:pPr>
        <w:spacing w:before="50" w:after="0" w:line="240" w:lineRule="auto"/>
        <w:jc w:val="both"/>
        <w:rPr>
          <w:color w:val="000000"/>
          <w:sz w:val="24"/>
          <w:szCs w:val="24"/>
          <w:lang w:val="ru-RU"/>
        </w:rPr>
      </w:pPr>
      <w:r>
        <w:rPr>
          <w:color w:val="000000"/>
          <w:sz w:val="24"/>
          <w:szCs w:val="24"/>
          <w:lang w:val="ru-RU"/>
        </w:rPr>
        <w:t>Физкультурные</w:t>
      </w:r>
      <w:r w:rsidR="00335AF1" w:rsidRPr="00335AF1">
        <w:rPr>
          <w:color w:val="000000"/>
          <w:sz w:val="24"/>
          <w:szCs w:val="24"/>
          <w:lang w:val="ru-RU"/>
        </w:rPr>
        <w:t xml:space="preserve"> досуги: </w:t>
      </w:r>
      <w:r>
        <w:rPr>
          <w:color w:val="000000"/>
          <w:sz w:val="24"/>
          <w:szCs w:val="24"/>
          <w:lang w:val="ru-RU"/>
        </w:rPr>
        <w:t>«</w:t>
      </w:r>
      <w:r w:rsidR="00335AF1" w:rsidRPr="00335AF1">
        <w:rPr>
          <w:color w:val="000000"/>
          <w:sz w:val="24"/>
          <w:szCs w:val="24"/>
          <w:lang w:val="ru-RU"/>
        </w:rPr>
        <w:t>Путешествие по планетам</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 xml:space="preserve">«В гости к </w:t>
      </w:r>
      <w:proofErr w:type="spellStart"/>
      <w:r>
        <w:rPr>
          <w:color w:val="000000"/>
          <w:sz w:val="24"/>
          <w:szCs w:val="24"/>
          <w:lang w:val="ru-RU"/>
        </w:rPr>
        <w:t>С</w:t>
      </w:r>
      <w:r w:rsidR="00335AF1" w:rsidRPr="00335AF1">
        <w:rPr>
          <w:color w:val="000000"/>
          <w:sz w:val="24"/>
          <w:szCs w:val="24"/>
          <w:lang w:val="ru-RU"/>
        </w:rPr>
        <w:t>портику</w:t>
      </w:r>
      <w:proofErr w:type="spellEnd"/>
      <w:r>
        <w:rPr>
          <w:color w:val="000000"/>
          <w:sz w:val="24"/>
          <w:szCs w:val="24"/>
          <w:lang w:val="ru-RU"/>
        </w:rPr>
        <w:t xml:space="preserve">»; </w:t>
      </w:r>
    </w:p>
    <w:p w:rsidR="00184512" w:rsidRDefault="00184512" w:rsidP="005D634B">
      <w:pPr>
        <w:spacing w:before="50" w:after="0" w:line="240" w:lineRule="auto"/>
        <w:jc w:val="both"/>
        <w:rPr>
          <w:color w:val="000000"/>
          <w:sz w:val="24"/>
          <w:szCs w:val="24"/>
          <w:lang w:val="ru-RU"/>
        </w:rPr>
      </w:pPr>
      <w:r>
        <w:rPr>
          <w:color w:val="000000"/>
          <w:sz w:val="24"/>
          <w:szCs w:val="24"/>
          <w:lang w:val="ru-RU"/>
        </w:rPr>
        <w:t>Развлечения:</w:t>
      </w:r>
      <w:r w:rsidR="00335AF1" w:rsidRPr="00335AF1">
        <w:rPr>
          <w:color w:val="000000"/>
          <w:sz w:val="24"/>
          <w:szCs w:val="24"/>
          <w:lang w:val="ru-RU"/>
        </w:rPr>
        <w:t xml:space="preserve"> «Зимние забавы»</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Осенний марафон</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Народные игры и забавы</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День космонавтики</w:t>
      </w:r>
      <w:r>
        <w:rPr>
          <w:color w:val="000000"/>
          <w:sz w:val="24"/>
          <w:szCs w:val="24"/>
          <w:lang w:val="ru-RU"/>
        </w:rPr>
        <w:t>»</w:t>
      </w:r>
      <w:r w:rsidRPr="00335AF1">
        <w:rPr>
          <w:color w:val="000000"/>
          <w:sz w:val="24"/>
          <w:szCs w:val="24"/>
          <w:lang w:val="ru-RU"/>
        </w:rPr>
        <w:t xml:space="preserve">; </w:t>
      </w:r>
    </w:p>
    <w:p w:rsidR="00184512" w:rsidRDefault="00184512" w:rsidP="005D634B">
      <w:pPr>
        <w:spacing w:before="50" w:after="0" w:line="240" w:lineRule="auto"/>
        <w:jc w:val="both"/>
        <w:rPr>
          <w:color w:val="000000"/>
          <w:sz w:val="24"/>
          <w:szCs w:val="24"/>
          <w:lang w:val="ru-RU"/>
        </w:rPr>
      </w:pPr>
      <w:r w:rsidRPr="00335AF1">
        <w:rPr>
          <w:color w:val="000000"/>
          <w:sz w:val="24"/>
          <w:szCs w:val="24"/>
          <w:lang w:val="ru-RU"/>
        </w:rPr>
        <w:t>Тематические</w:t>
      </w:r>
      <w:r w:rsidR="00335AF1" w:rsidRPr="00335AF1">
        <w:rPr>
          <w:color w:val="000000"/>
          <w:sz w:val="24"/>
          <w:szCs w:val="24"/>
          <w:lang w:val="ru-RU"/>
        </w:rPr>
        <w:t xml:space="preserve"> занятия</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День Республики</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День Победы</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Книга источник знаний</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Моя семья</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Земл</w:t>
      </w:r>
      <w:proofErr w:type="gramStart"/>
      <w:r w:rsidR="00335AF1" w:rsidRPr="00335AF1">
        <w:rPr>
          <w:color w:val="000000"/>
          <w:sz w:val="24"/>
          <w:szCs w:val="24"/>
          <w:lang w:val="ru-RU"/>
        </w:rPr>
        <w:t>я-</w:t>
      </w:r>
      <w:proofErr w:type="gramEnd"/>
      <w:r w:rsidR="00335AF1" w:rsidRPr="00335AF1">
        <w:rPr>
          <w:color w:val="000000"/>
          <w:sz w:val="24"/>
          <w:szCs w:val="24"/>
          <w:lang w:val="ru-RU"/>
        </w:rPr>
        <w:t xml:space="preserve"> наш общий дом</w:t>
      </w:r>
      <w:r>
        <w:rPr>
          <w:color w:val="000000"/>
          <w:sz w:val="24"/>
          <w:szCs w:val="24"/>
          <w:lang w:val="ru-RU"/>
        </w:rPr>
        <w:t>», «Д</w:t>
      </w:r>
      <w:r w:rsidR="00335AF1" w:rsidRPr="00335AF1">
        <w:rPr>
          <w:color w:val="000000"/>
          <w:sz w:val="24"/>
          <w:szCs w:val="24"/>
          <w:lang w:val="ru-RU"/>
        </w:rPr>
        <w:t>ень родного языка</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 xml:space="preserve">Салават </w:t>
      </w:r>
      <w:proofErr w:type="spellStart"/>
      <w:r w:rsidR="00335AF1" w:rsidRPr="00335AF1">
        <w:rPr>
          <w:color w:val="000000"/>
          <w:sz w:val="24"/>
          <w:szCs w:val="24"/>
          <w:lang w:val="ru-RU"/>
        </w:rPr>
        <w:t>Юлаев</w:t>
      </w:r>
      <w:proofErr w:type="spellEnd"/>
      <w:r w:rsidR="00335AF1" w:rsidRPr="00335AF1">
        <w:rPr>
          <w:color w:val="000000"/>
          <w:sz w:val="24"/>
          <w:szCs w:val="24"/>
          <w:lang w:val="ru-RU"/>
        </w:rPr>
        <w:t xml:space="preserve"> — герой Башкирского народа</w:t>
      </w:r>
      <w:r>
        <w:rPr>
          <w:color w:val="000000"/>
          <w:sz w:val="24"/>
          <w:szCs w:val="24"/>
          <w:lang w:val="ru-RU"/>
        </w:rPr>
        <w:t>»,</w:t>
      </w:r>
      <w:r w:rsidR="00335AF1" w:rsidRPr="00335AF1">
        <w:rPr>
          <w:color w:val="000000"/>
          <w:sz w:val="24"/>
          <w:szCs w:val="24"/>
          <w:lang w:val="ru-RU"/>
        </w:rPr>
        <w:t xml:space="preserve"> </w:t>
      </w:r>
      <w:r>
        <w:rPr>
          <w:color w:val="000000"/>
          <w:sz w:val="24"/>
          <w:szCs w:val="24"/>
          <w:lang w:val="ru-RU"/>
        </w:rPr>
        <w:t>«</w:t>
      </w:r>
      <w:r w:rsidR="00335AF1" w:rsidRPr="00335AF1">
        <w:rPr>
          <w:color w:val="000000"/>
          <w:sz w:val="24"/>
          <w:szCs w:val="24"/>
          <w:lang w:val="ru-RU"/>
        </w:rPr>
        <w:t>Писатели и поэты Республики Башкортостан</w:t>
      </w:r>
      <w:r>
        <w:rPr>
          <w:color w:val="000000"/>
          <w:sz w:val="24"/>
          <w:szCs w:val="24"/>
          <w:lang w:val="ru-RU"/>
        </w:rPr>
        <w:t>»;</w:t>
      </w:r>
      <w:r w:rsidR="00335AF1" w:rsidRPr="00335AF1">
        <w:rPr>
          <w:color w:val="000000"/>
          <w:sz w:val="24"/>
          <w:szCs w:val="24"/>
          <w:lang w:val="ru-RU"/>
        </w:rPr>
        <w:t xml:space="preserve"> </w:t>
      </w:r>
    </w:p>
    <w:p w:rsidR="00184512" w:rsidRDefault="00335AF1" w:rsidP="005D634B">
      <w:pPr>
        <w:spacing w:before="50" w:after="0" w:line="240" w:lineRule="auto"/>
        <w:jc w:val="both"/>
        <w:rPr>
          <w:color w:val="000000"/>
          <w:sz w:val="24"/>
          <w:szCs w:val="24"/>
          <w:lang w:val="ru-RU"/>
        </w:rPr>
      </w:pPr>
      <w:r w:rsidRPr="00335AF1">
        <w:rPr>
          <w:color w:val="000000"/>
          <w:sz w:val="24"/>
          <w:szCs w:val="24"/>
          <w:lang w:val="ru-RU"/>
        </w:rPr>
        <w:t>Акции</w:t>
      </w:r>
      <w:r w:rsidR="00184512">
        <w:rPr>
          <w:color w:val="000000"/>
          <w:sz w:val="24"/>
          <w:szCs w:val="24"/>
          <w:lang w:val="ru-RU"/>
        </w:rPr>
        <w:t>:</w:t>
      </w:r>
      <w:r w:rsidRPr="00335AF1">
        <w:rPr>
          <w:color w:val="000000"/>
          <w:sz w:val="24"/>
          <w:szCs w:val="24"/>
          <w:lang w:val="ru-RU"/>
        </w:rPr>
        <w:t xml:space="preserve"> </w:t>
      </w:r>
      <w:r w:rsidR="00184512">
        <w:rPr>
          <w:color w:val="000000"/>
          <w:sz w:val="24"/>
          <w:szCs w:val="24"/>
          <w:lang w:val="ru-RU"/>
        </w:rPr>
        <w:t>«</w:t>
      </w:r>
      <w:r w:rsidRPr="00335AF1">
        <w:rPr>
          <w:color w:val="000000"/>
          <w:sz w:val="24"/>
          <w:szCs w:val="24"/>
          <w:lang w:val="ru-RU"/>
        </w:rPr>
        <w:t>Подари игрушку детскому саду</w:t>
      </w:r>
      <w:r w:rsidR="00184512">
        <w:rPr>
          <w:color w:val="000000"/>
          <w:sz w:val="24"/>
          <w:szCs w:val="24"/>
          <w:lang w:val="ru-RU"/>
        </w:rPr>
        <w:t>»,</w:t>
      </w:r>
      <w:r w:rsidRPr="00335AF1">
        <w:rPr>
          <w:color w:val="000000"/>
          <w:sz w:val="24"/>
          <w:szCs w:val="24"/>
          <w:lang w:val="ru-RU"/>
        </w:rPr>
        <w:t xml:space="preserve"> </w:t>
      </w:r>
      <w:r w:rsidR="00184512">
        <w:rPr>
          <w:color w:val="000000"/>
          <w:sz w:val="24"/>
          <w:szCs w:val="24"/>
          <w:lang w:val="ru-RU"/>
        </w:rPr>
        <w:t>«</w:t>
      </w:r>
      <w:r w:rsidRPr="00335AF1">
        <w:rPr>
          <w:color w:val="000000"/>
          <w:sz w:val="24"/>
          <w:szCs w:val="24"/>
          <w:lang w:val="ru-RU"/>
        </w:rPr>
        <w:t>Подари книгу</w:t>
      </w:r>
      <w:r w:rsidR="00184512">
        <w:rPr>
          <w:color w:val="000000"/>
          <w:sz w:val="24"/>
          <w:szCs w:val="24"/>
          <w:lang w:val="ru-RU"/>
        </w:rPr>
        <w:t>»,</w:t>
      </w:r>
      <w:r w:rsidRPr="00335AF1">
        <w:rPr>
          <w:color w:val="000000"/>
          <w:sz w:val="24"/>
          <w:szCs w:val="24"/>
          <w:lang w:val="ru-RU"/>
        </w:rPr>
        <w:t xml:space="preserve"> </w:t>
      </w:r>
      <w:r w:rsidR="00184512">
        <w:rPr>
          <w:color w:val="000000"/>
          <w:sz w:val="24"/>
          <w:szCs w:val="24"/>
          <w:lang w:val="ru-RU"/>
        </w:rPr>
        <w:t>«</w:t>
      </w:r>
      <w:r w:rsidRPr="00335AF1">
        <w:rPr>
          <w:color w:val="000000"/>
          <w:sz w:val="24"/>
          <w:szCs w:val="24"/>
          <w:lang w:val="ru-RU"/>
        </w:rPr>
        <w:t>Покормите птиц зимой</w:t>
      </w:r>
      <w:r w:rsidR="00184512">
        <w:rPr>
          <w:color w:val="000000"/>
          <w:sz w:val="24"/>
          <w:szCs w:val="24"/>
          <w:lang w:val="ru-RU"/>
        </w:rPr>
        <w:t>»,</w:t>
      </w:r>
      <w:r w:rsidRPr="00335AF1">
        <w:rPr>
          <w:color w:val="000000"/>
          <w:sz w:val="24"/>
          <w:szCs w:val="24"/>
          <w:lang w:val="ru-RU"/>
        </w:rPr>
        <w:t xml:space="preserve"> </w:t>
      </w:r>
      <w:r w:rsidR="00184512">
        <w:rPr>
          <w:color w:val="000000"/>
          <w:sz w:val="24"/>
          <w:szCs w:val="24"/>
          <w:lang w:val="ru-RU"/>
        </w:rPr>
        <w:t>«</w:t>
      </w:r>
      <w:r w:rsidRPr="00335AF1">
        <w:rPr>
          <w:color w:val="000000"/>
          <w:sz w:val="24"/>
          <w:szCs w:val="24"/>
          <w:lang w:val="ru-RU"/>
        </w:rPr>
        <w:t>Посади цветок</w:t>
      </w:r>
      <w:r w:rsidR="00184512">
        <w:rPr>
          <w:color w:val="000000"/>
          <w:sz w:val="24"/>
          <w:szCs w:val="24"/>
          <w:lang w:val="ru-RU"/>
        </w:rPr>
        <w:t>», «</w:t>
      </w:r>
      <w:r w:rsidRPr="00335AF1">
        <w:rPr>
          <w:color w:val="000000"/>
          <w:sz w:val="24"/>
          <w:szCs w:val="24"/>
          <w:lang w:val="ru-RU"/>
        </w:rPr>
        <w:t>День Башкирского языка</w:t>
      </w:r>
      <w:r w:rsidR="00184512">
        <w:rPr>
          <w:color w:val="000000"/>
          <w:sz w:val="24"/>
          <w:szCs w:val="24"/>
          <w:lang w:val="ru-RU"/>
        </w:rPr>
        <w:t>»;</w:t>
      </w:r>
      <w:r w:rsidRPr="00335AF1">
        <w:rPr>
          <w:color w:val="000000"/>
          <w:sz w:val="24"/>
          <w:szCs w:val="24"/>
          <w:lang w:val="ru-RU"/>
        </w:rPr>
        <w:t xml:space="preserve"> </w:t>
      </w:r>
    </w:p>
    <w:p w:rsidR="00184512" w:rsidRDefault="00335AF1" w:rsidP="005D634B">
      <w:pPr>
        <w:spacing w:before="50" w:after="0" w:line="240" w:lineRule="auto"/>
        <w:jc w:val="both"/>
        <w:rPr>
          <w:color w:val="000000"/>
          <w:sz w:val="24"/>
          <w:szCs w:val="24"/>
          <w:lang w:val="ru-RU"/>
        </w:rPr>
      </w:pPr>
      <w:r w:rsidRPr="00335AF1">
        <w:rPr>
          <w:color w:val="000000"/>
          <w:sz w:val="24"/>
          <w:szCs w:val="24"/>
          <w:lang w:val="ru-RU"/>
        </w:rPr>
        <w:t>Культурно-массовые мероприятия</w:t>
      </w:r>
      <w:r w:rsidR="00184512">
        <w:rPr>
          <w:color w:val="000000"/>
          <w:sz w:val="24"/>
          <w:szCs w:val="24"/>
          <w:lang w:val="ru-RU"/>
        </w:rPr>
        <w:t>:</w:t>
      </w:r>
      <w:r w:rsidRPr="00335AF1">
        <w:rPr>
          <w:color w:val="000000"/>
          <w:sz w:val="24"/>
          <w:szCs w:val="24"/>
          <w:lang w:val="ru-RU"/>
        </w:rPr>
        <w:t xml:space="preserve"> Посещение музеев и театров, кинотеатров; экскурсии к памятным местам; экскурсия в школу и библиотеку</w:t>
      </w:r>
      <w:r w:rsidR="00184512">
        <w:rPr>
          <w:color w:val="000000"/>
          <w:sz w:val="24"/>
          <w:szCs w:val="24"/>
          <w:lang w:val="ru-RU"/>
        </w:rPr>
        <w:t>;</w:t>
      </w:r>
      <w:r w:rsidRPr="00335AF1">
        <w:rPr>
          <w:color w:val="000000"/>
          <w:sz w:val="24"/>
          <w:szCs w:val="24"/>
          <w:lang w:val="ru-RU"/>
        </w:rPr>
        <w:t xml:space="preserve"> </w:t>
      </w:r>
    </w:p>
    <w:p w:rsidR="00184512" w:rsidRDefault="00184512" w:rsidP="005D634B">
      <w:pPr>
        <w:spacing w:before="50" w:after="0" w:line="240" w:lineRule="auto"/>
        <w:jc w:val="both"/>
        <w:rPr>
          <w:color w:val="000000"/>
          <w:sz w:val="24"/>
          <w:szCs w:val="24"/>
          <w:lang w:val="ru-RU"/>
        </w:rPr>
      </w:pPr>
      <w:r w:rsidRPr="00335AF1">
        <w:rPr>
          <w:color w:val="000000"/>
          <w:sz w:val="24"/>
          <w:szCs w:val="24"/>
          <w:lang w:val="ru-RU"/>
        </w:rPr>
        <w:t>Конкурсы</w:t>
      </w:r>
      <w:r>
        <w:rPr>
          <w:color w:val="000000"/>
          <w:sz w:val="24"/>
          <w:szCs w:val="24"/>
          <w:lang w:val="ru-RU"/>
        </w:rPr>
        <w:t>:</w:t>
      </w:r>
      <w:r w:rsidRPr="00335AF1">
        <w:rPr>
          <w:color w:val="000000"/>
          <w:sz w:val="24"/>
          <w:szCs w:val="24"/>
          <w:lang w:val="ru-RU"/>
        </w:rPr>
        <w:t xml:space="preserve"> Оформление</w:t>
      </w:r>
      <w:r w:rsidR="00335AF1" w:rsidRPr="00335AF1">
        <w:rPr>
          <w:color w:val="000000"/>
          <w:sz w:val="24"/>
          <w:szCs w:val="24"/>
          <w:lang w:val="ru-RU"/>
        </w:rPr>
        <w:t xml:space="preserve"> участка, Символ года, Воспитатель года, Лучшая</w:t>
      </w:r>
      <w:r>
        <w:rPr>
          <w:color w:val="000000"/>
          <w:sz w:val="24"/>
          <w:szCs w:val="24"/>
          <w:lang w:val="ru-RU"/>
        </w:rPr>
        <w:t xml:space="preserve"> образовательная деятельность, Г</w:t>
      </w:r>
      <w:r w:rsidR="00335AF1" w:rsidRPr="00335AF1">
        <w:rPr>
          <w:color w:val="000000"/>
          <w:sz w:val="24"/>
          <w:szCs w:val="24"/>
          <w:lang w:val="ru-RU"/>
        </w:rPr>
        <w:t xml:space="preserve">ордость детского сада. </w:t>
      </w:r>
    </w:p>
    <w:p w:rsidR="00184512" w:rsidRDefault="00184512" w:rsidP="005D634B">
      <w:pPr>
        <w:spacing w:before="50" w:after="0" w:line="240" w:lineRule="auto"/>
        <w:jc w:val="both"/>
        <w:rPr>
          <w:color w:val="000000"/>
          <w:sz w:val="24"/>
          <w:szCs w:val="24"/>
          <w:lang w:val="ru-RU"/>
        </w:rPr>
      </w:pPr>
      <w:r w:rsidRPr="00335AF1">
        <w:rPr>
          <w:color w:val="000000"/>
          <w:sz w:val="24"/>
          <w:szCs w:val="24"/>
          <w:lang w:val="ru-RU"/>
        </w:rPr>
        <w:t>Выставки</w:t>
      </w:r>
      <w:r>
        <w:rPr>
          <w:color w:val="000000"/>
          <w:sz w:val="24"/>
          <w:szCs w:val="24"/>
          <w:lang w:val="ru-RU"/>
        </w:rPr>
        <w:t>:</w:t>
      </w:r>
      <w:r w:rsidRPr="00335AF1">
        <w:rPr>
          <w:color w:val="000000"/>
          <w:sz w:val="24"/>
          <w:szCs w:val="24"/>
          <w:lang w:val="ru-RU"/>
        </w:rPr>
        <w:t xml:space="preserve"> Дары</w:t>
      </w:r>
      <w:r w:rsidR="00335AF1" w:rsidRPr="00335AF1">
        <w:rPr>
          <w:color w:val="000000"/>
          <w:sz w:val="24"/>
          <w:szCs w:val="24"/>
          <w:lang w:val="ru-RU"/>
        </w:rPr>
        <w:t xml:space="preserve"> осени; Новогодний калейдоскоп; Наши мамочки, Мастерим с папой, День Победы, Мой любимый герой сказки</w:t>
      </w:r>
      <w:r>
        <w:rPr>
          <w:color w:val="000000"/>
          <w:sz w:val="24"/>
          <w:szCs w:val="24"/>
          <w:lang w:val="ru-RU"/>
        </w:rPr>
        <w:t>.</w:t>
      </w:r>
    </w:p>
    <w:p w:rsidR="00103356" w:rsidRPr="00335AF1" w:rsidRDefault="00335AF1" w:rsidP="005D634B">
      <w:pPr>
        <w:spacing w:before="50" w:after="0" w:line="240" w:lineRule="auto"/>
        <w:jc w:val="both"/>
        <w:rPr>
          <w:lang w:val="ru-RU"/>
        </w:rPr>
      </w:pPr>
      <w:r w:rsidRPr="00335AF1">
        <w:rPr>
          <w:color w:val="000000"/>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rsidRPr="00335AF1">
        <w:rPr>
          <w:color w:val="000000"/>
          <w:sz w:val="24"/>
          <w:szCs w:val="24"/>
          <w:lang w:val="ru-RU"/>
        </w:rPr>
        <w:t>кт в св</w:t>
      </w:r>
      <w:proofErr w:type="gramEnd"/>
      <w:r w:rsidRPr="00335AF1">
        <w:rPr>
          <w:color w:val="000000"/>
          <w:sz w:val="24"/>
          <w:szCs w:val="24"/>
          <w:lang w:val="ru-RU"/>
        </w:rPr>
        <w:t xml:space="preserve">оей группе и спроектировать работу с группой в целом, с подгруппами детей, с каждым ребенком. </w:t>
      </w:r>
      <w:proofErr w:type="gramStart"/>
      <w:r w:rsidRPr="00335AF1">
        <w:rPr>
          <w:color w:val="000000"/>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103356" w:rsidRPr="00F1042E" w:rsidRDefault="00335AF1" w:rsidP="005D634B">
      <w:pPr>
        <w:spacing w:before="50" w:after="0" w:line="240" w:lineRule="auto"/>
        <w:jc w:val="both"/>
        <w:rPr>
          <w:b/>
          <w:lang w:val="ru-RU"/>
        </w:rPr>
      </w:pPr>
      <w:r w:rsidRPr="00F1042E">
        <w:rPr>
          <w:b/>
          <w:color w:val="000000"/>
          <w:sz w:val="24"/>
          <w:szCs w:val="24"/>
          <w:lang w:val="ru-RU"/>
        </w:rPr>
        <w:t xml:space="preserve">     Особенности организации событий в ДОО: </w:t>
      </w:r>
    </w:p>
    <w:p w:rsidR="00EC360B" w:rsidRPr="00EC360B"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00EC360B" w:rsidRPr="00EC360B">
        <w:rPr>
          <w:color w:val="000000"/>
          <w:sz w:val="24"/>
          <w:szCs w:val="24"/>
          <w:lang w:val="ru-RU"/>
        </w:rPr>
        <w:t>1. Участники: В событиях ДОО принимают участие дети разного возраста и их родители. Поэтому важно учесть интересы и потребности разных возрастных групп и обеспечить взаимодействи</w:t>
      </w:r>
      <w:r w:rsidR="00EC360B">
        <w:rPr>
          <w:color w:val="000000"/>
          <w:sz w:val="24"/>
          <w:szCs w:val="24"/>
          <w:lang w:val="ru-RU"/>
        </w:rPr>
        <w:t>е и вовлечение всех участников.</w:t>
      </w:r>
    </w:p>
    <w:p w:rsidR="00EC360B" w:rsidRPr="00EC360B" w:rsidRDefault="00EC360B" w:rsidP="005D634B">
      <w:pPr>
        <w:spacing w:before="50" w:after="0" w:line="240" w:lineRule="auto"/>
        <w:jc w:val="both"/>
        <w:rPr>
          <w:color w:val="000000"/>
          <w:sz w:val="24"/>
          <w:szCs w:val="24"/>
          <w:lang w:val="ru-RU"/>
        </w:rPr>
      </w:pPr>
      <w:r w:rsidRPr="00EC360B">
        <w:rPr>
          <w:color w:val="000000"/>
          <w:sz w:val="24"/>
          <w:szCs w:val="24"/>
          <w:lang w:val="ru-RU"/>
        </w:rPr>
        <w:t>2. Образовательный аспект: Орга</w:t>
      </w:r>
      <w:r>
        <w:rPr>
          <w:color w:val="000000"/>
          <w:sz w:val="24"/>
          <w:szCs w:val="24"/>
          <w:lang w:val="ru-RU"/>
        </w:rPr>
        <w:t>низация событий в ДОО</w:t>
      </w:r>
      <w:r w:rsidRPr="00EC360B">
        <w:rPr>
          <w:color w:val="000000"/>
          <w:sz w:val="24"/>
          <w:szCs w:val="24"/>
          <w:lang w:val="ru-RU"/>
        </w:rPr>
        <w:t xml:space="preserve"> ориентирована на образовательные цели, такие как развитие творческих навыков, физического развития, социализации и др. Важно определить цель каждого события и предусмотре</w:t>
      </w:r>
      <w:r>
        <w:rPr>
          <w:color w:val="000000"/>
          <w:sz w:val="24"/>
          <w:szCs w:val="24"/>
          <w:lang w:val="ru-RU"/>
        </w:rPr>
        <w:t>ть соответствующие мероприятия.</w:t>
      </w:r>
    </w:p>
    <w:p w:rsidR="00EC360B" w:rsidRPr="00EC360B" w:rsidRDefault="00EC360B" w:rsidP="005D634B">
      <w:pPr>
        <w:spacing w:before="50" w:after="0" w:line="240" w:lineRule="auto"/>
        <w:jc w:val="both"/>
        <w:rPr>
          <w:color w:val="000000"/>
          <w:sz w:val="24"/>
          <w:szCs w:val="24"/>
          <w:lang w:val="ru-RU"/>
        </w:rPr>
      </w:pPr>
      <w:r w:rsidRPr="00EC360B">
        <w:rPr>
          <w:color w:val="000000"/>
          <w:sz w:val="24"/>
          <w:szCs w:val="24"/>
          <w:lang w:val="ru-RU"/>
        </w:rPr>
        <w:lastRenderedPageBreak/>
        <w:t>3. Безопасност</w:t>
      </w:r>
      <w:r>
        <w:rPr>
          <w:color w:val="000000"/>
          <w:sz w:val="24"/>
          <w:szCs w:val="24"/>
          <w:lang w:val="ru-RU"/>
        </w:rPr>
        <w:t>ь: Все события в ДОО</w:t>
      </w:r>
      <w:r w:rsidRPr="00EC360B">
        <w:rPr>
          <w:color w:val="000000"/>
          <w:sz w:val="24"/>
          <w:szCs w:val="24"/>
          <w:lang w:val="ru-RU"/>
        </w:rPr>
        <w:t xml:space="preserve"> организованы с учетом безопасности детей. Необходимо предусмотреть необходимые меры предосторожности, контролировать действия детей и обеспечивать наличие квалифицированных сотрудников, готовых реагировать на </w:t>
      </w:r>
      <w:r>
        <w:rPr>
          <w:color w:val="000000"/>
          <w:sz w:val="24"/>
          <w:szCs w:val="24"/>
          <w:lang w:val="ru-RU"/>
        </w:rPr>
        <w:t>возможные ситуации.</w:t>
      </w:r>
    </w:p>
    <w:p w:rsidR="00EC360B" w:rsidRPr="00EC360B" w:rsidRDefault="00EC360B" w:rsidP="005D634B">
      <w:pPr>
        <w:spacing w:before="50" w:after="0" w:line="240" w:lineRule="auto"/>
        <w:jc w:val="both"/>
        <w:rPr>
          <w:color w:val="000000"/>
          <w:sz w:val="24"/>
          <w:szCs w:val="24"/>
          <w:lang w:val="ru-RU"/>
        </w:rPr>
      </w:pPr>
      <w:r w:rsidRPr="00EC360B">
        <w:rPr>
          <w:color w:val="000000"/>
          <w:sz w:val="24"/>
          <w:szCs w:val="24"/>
          <w:lang w:val="ru-RU"/>
        </w:rPr>
        <w:t>4. Разнообразие: Дети разного возраста имеют разные интересы и предпочтения. Поэтому важно организовывать события, которые будут интересны и доступны для всех участников, учитывая возрастные особенност</w:t>
      </w:r>
      <w:r>
        <w:rPr>
          <w:color w:val="000000"/>
          <w:sz w:val="24"/>
          <w:szCs w:val="24"/>
          <w:lang w:val="ru-RU"/>
        </w:rPr>
        <w:t>и и индивидуальные потребности.</w:t>
      </w:r>
    </w:p>
    <w:p w:rsidR="00EC360B" w:rsidRDefault="00EC360B" w:rsidP="005D634B">
      <w:pPr>
        <w:spacing w:before="50" w:after="0" w:line="240" w:lineRule="auto"/>
        <w:jc w:val="both"/>
        <w:rPr>
          <w:color w:val="000000"/>
          <w:sz w:val="24"/>
          <w:szCs w:val="24"/>
          <w:lang w:val="ru-RU"/>
        </w:rPr>
      </w:pPr>
      <w:r w:rsidRPr="00EC360B">
        <w:rPr>
          <w:color w:val="000000"/>
          <w:sz w:val="24"/>
          <w:szCs w:val="24"/>
          <w:lang w:val="ru-RU"/>
        </w:rPr>
        <w:t>5. Партнерство: Сотрудничество с родителями и другими заинтересованными сторонами является важным аспектом организации событий в ДОО. Родители могут предлагать идеи и поддерживать проведение мероприятий, а также активно участвовать в них.</w:t>
      </w:r>
      <w:r w:rsidR="00335AF1" w:rsidRPr="00335AF1">
        <w:rPr>
          <w:color w:val="000000"/>
          <w:sz w:val="24"/>
          <w:szCs w:val="24"/>
          <w:lang w:val="ru-RU"/>
        </w:rPr>
        <w:t xml:space="preserve">   </w:t>
      </w:r>
    </w:p>
    <w:p w:rsidR="00103356" w:rsidRPr="00F1042E" w:rsidRDefault="00335AF1" w:rsidP="005D634B">
      <w:pPr>
        <w:spacing w:before="50" w:after="0" w:line="240" w:lineRule="auto"/>
        <w:jc w:val="both"/>
        <w:rPr>
          <w:b/>
          <w:lang w:val="ru-RU"/>
        </w:rPr>
      </w:pPr>
      <w:r w:rsidRPr="00F1042E">
        <w:rPr>
          <w:b/>
          <w:color w:val="000000"/>
          <w:sz w:val="24"/>
          <w:szCs w:val="24"/>
          <w:lang w:val="ru-RU"/>
        </w:rPr>
        <w:t xml:space="preserve">Особенности совместной деятельности в образовательных ситуациях </w:t>
      </w:r>
    </w:p>
    <w:p w:rsidR="00103356" w:rsidRPr="00EC360B" w:rsidRDefault="00335AF1" w:rsidP="005D634B">
      <w:pPr>
        <w:spacing w:before="50" w:after="0" w:line="240" w:lineRule="auto"/>
        <w:jc w:val="both"/>
        <w:rPr>
          <w:b/>
          <w:lang w:val="ru-RU"/>
        </w:rPr>
      </w:pPr>
      <w:r w:rsidRPr="00335AF1">
        <w:rPr>
          <w:color w:val="000000"/>
          <w:sz w:val="24"/>
          <w:szCs w:val="24"/>
          <w:lang w:val="ru-RU"/>
        </w:rPr>
        <w:t xml:space="preserve">     </w:t>
      </w:r>
      <w:r w:rsidRPr="00EC360B">
        <w:rPr>
          <w:b/>
          <w:color w:val="000000"/>
          <w:sz w:val="24"/>
          <w:szCs w:val="24"/>
          <w:lang w:val="ru-RU"/>
        </w:rPr>
        <w:t>Особенности видов и форм совместной деятельности взрослого и ребенка конкретного ДОО в образовательных ситуациях:</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Организованная образовательная деятельность (занятие)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1.   Интегрированная ООД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ООД, </w:t>
      </w:r>
      <w:proofErr w:type="gramStart"/>
      <w:r w:rsidRPr="00335AF1">
        <w:rPr>
          <w:color w:val="000000"/>
          <w:sz w:val="24"/>
          <w:szCs w:val="24"/>
          <w:lang w:val="ru-RU"/>
        </w:rPr>
        <w:t>включающее</w:t>
      </w:r>
      <w:proofErr w:type="gramEnd"/>
      <w:r w:rsidRPr="00335AF1">
        <w:rPr>
          <w:color w:val="000000"/>
          <w:sz w:val="24"/>
          <w:szCs w:val="24"/>
          <w:lang w:val="ru-RU"/>
        </w:rPr>
        <w:t xml:space="preserve"> разнообразные виды детской деятельности, объединенные каким-либо тематическим содержанием. Она может состоять из двух-трех классических деятельности,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2.   Тематическая ООД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ООД </w:t>
      </w:r>
      <w:proofErr w:type="gramStart"/>
      <w:r w:rsidRPr="00335AF1">
        <w:rPr>
          <w:color w:val="000000"/>
          <w:sz w:val="24"/>
          <w:szCs w:val="24"/>
          <w:lang w:val="ru-RU"/>
        </w:rPr>
        <w:t>посвящена</w:t>
      </w:r>
      <w:proofErr w:type="gramEnd"/>
      <w:r w:rsidRPr="00335AF1">
        <w:rPr>
          <w:color w:val="000000"/>
          <w:sz w:val="24"/>
          <w:szCs w:val="24"/>
          <w:lang w:val="ru-RU"/>
        </w:rPr>
        <w:t xml:space="preserve"> конкретной теме. Вполне может быть комплексной.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3.   Комплексная ООД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ООД </w:t>
      </w:r>
      <w:proofErr w:type="gramStart"/>
      <w:r w:rsidRPr="00335AF1">
        <w:rPr>
          <w:color w:val="000000"/>
          <w:sz w:val="24"/>
          <w:szCs w:val="24"/>
          <w:lang w:val="ru-RU"/>
        </w:rPr>
        <w:t>объединяющая</w:t>
      </w:r>
      <w:proofErr w:type="gramEnd"/>
      <w:r w:rsidRPr="00335AF1">
        <w:rPr>
          <w:color w:val="000000"/>
          <w:sz w:val="24"/>
          <w:szCs w:val="24"/>
          <w:lang w:val="ru-RU"/>
        </w:rPr>
        <w:t xml:space="preserve"> несколько видов детской деятельности возможно различных по тематике.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4.   ООД </w:t>
      </w:r>
      <w:proofErr w:type="gramStart"/>
      <w:r w:rsidRPr="00335AF1">
        <w:rPr>
          <w:color w:val="000000"/>
          <w:sz w:val="24"/>
          <w:szCs w:val="24"/>
          <w:lang w:val="ru-RU"/>
        </w:rPr>
        <w:t>-э</w:t>
      </w:r>
      <w:proofErr w:type="gramEnd"/>
      <w:r w:rsidRPr="00335AF1">
        <w:rPr>
          <w:color w:val="000000"/>
          <w:sz w:val="24"/>
          <w:szCs w:val="24"/>
          <w:lang w:val="ru-RU"/>
        </w:rPr>
        <w:t xml:space="preserve">ксперимент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ООД планируется в детской лаборатории, где есть материал для проведения опыта, эксперимента. Дети экспериментируют с бумагой, тканью, песком, снегом и др.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5.   </w:t>
      </w:r>
      <w:r w:rsidRPr="00F1042E">
        <w:rPr>
          <w:color w:val="000000"/>
          <w:sz w:val="24"/>
          <w:szCs w:val="24"/>
          <w:lang w:val="ru-RU"/>
        </w:rPr>
        <w:t xml:space="preserve">Экскурсия     </w:t>
      </w:r>
    </w:p>
    <w:p w:rsidR="00F1042E" w:rsidRDefault="00335AF1" w:rsidP="005D634B">
      <w:pPr>
        <w:spacing w:before="50" w:after="0" w:line="240" w:lineRule="auto"/>
        <w:jc w:val="both"/>
        <w:rPr>
          <w:color w:val="000000"/>
          <w:sz w:val="24"/>
          <w:szCs w:val="24"/>
          <w:lang w:val="ru-RU"/>
        </w:rPr>
      </w:pPr>
      <w:r w:rsidRPr="00F1042E">
        <w:rPr>
          <w:color w:val="000000"/>
          <w:sz w:val="24"/>
          <w:szCs w:val="24"/>
          <w:lang w:val="ru-RU"/>
        </w:rPr>
        <w:t xml:space="preserve">Организованное целевое посещение отдельных помещений детского сада.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Образовательная деятельность в режимных моментах</w:t>
      </w:r>
      <w:r w:rsidR="00F1042E">
        <w:rPr>
          <w:color w:val="000000"/>
          <w:sz w:val="24"/>
          <w:szCs w:val="24"/>
          <w:lang w:val="ru-RU"/>
        </w:rPr>
        <w:t>:</w:t>
      </w:r>
      <w:r w:rsidRPr="00335AF1">
        <w:rPr>
          <w:color w:val="000000"/>
          <w:sz w:val="24"/>
          <w:szCs w:val="24"/>
          <w:lang w:val="ru-RU"/>
        </w:rPr>
        <w:t xml:space="preserve">  </w:t>
      </w:r>
    </w:p>
    <w:p w:rsidR="00F1042E" w:rsidRDefault="00DA08DE" w:rsidP="005D634B">
      <w:pPr>
        <w:spacing w:before="50" w:after="0" w:line="240" w:lineRule="auto"/>
        <w:jc w:val="both"/>
        <w:rPr>
          <w:color w:val="000000"/>
          <w:sz w:val="24"/>
          <w:szCs w:val="24"/>
          <w:lang w:val="ru-RU"/>
        </w:rPr>
      </w:pPr>
      <w:r>
        <w:rPr>
          <w:color w:val="000000"/>
          <w:sz w:val="24"/>
          <w:szCs w:val="24"/>
          <w:lang w:val="ru-RU"/>
        </w:rPr>
        <w:t xml:space="preserve">1. </w:t>
      </w:r>
      <w:r w:rsidR="00335AF1" w:rsidRPr="00335AF1">
        <w:rPr>
          <w:color w:val="000000"/>
          <w:sz w:val="24"/>
          <w:szCs w:val="24"/>
          <w:lang w:val="ru-RU"/>
        </w:rPr>
        <w:t>Интегри</w:t>
      </w:r>
      <w:r w:rsidR="00EC360B">
        <w:rPr>
          <w:color w:val="000000"/>
          <w:sz w:val="24"/>
          <w:szCs w:val="24"/>
          <w:lang w:val="ru-RU"/>
        </w:rPr>
        <w:t xml:space="preserve">рованная детская деятельность - </w:t>
      </w:r>
      <w:r w:rsidR="00335AF1" w:rsidRPr="00335AF1">
        <w:rPr>
          <w:color w:val="000000"/>
          <w:sz w:val="24"/>
          <w:szCs w:val="24"/>
          <w:lang w:val="ru-RU"/>
        </w:rPr>
        <w:t xml:space="preserve">Деятельность, включающая разнообразные виды детской деятельности, объединенные каким-либо тематическим содержанием.    </w:t>
      </w:r>
    </w:p>
    <w:p w:rsidR="00F1042E" w:rsidRDefault="00335AF1" w:rsidP="005D634B">
      <w:pPr>
        <w:spacing w:before="50" w:after="0" w:line="240" w:lineRule="auto"/>
        <w:jc w:val="both"/>
        <w:rPr>
          <w:color w:val="000000"/>
          <w:sz w:val="24"/>
          <w:szCs w:val="24"/>
          <w:lang w:val="ru-RU"/>
        </w:rPr>
      </w:pPr>
      <w:r w:rsidRPr="00335AF1">
        <w:rPr>
          <w:color w:val="000000"/>
          <w:sz w:val="24"/>
          <w:szCs w:val="24"/>
          <w:lang w:val="ru-RU"/>
        </w:rPr>
        <w:t>Игра занимает ведущее место в системе физического, нравственного, трудового и эстетического воспитания дошкольников. Она активизирует ребенка, способствует повышению его жизненного тонуса, удовлетворяет личные интересы и социальные нужды</w:t>
      </w:r>
      <w:r w:rsidR="00F1042E">
        <w:rPr>
          <w:color w:val="000000"/>
          <w:sz w:val="24"/>
          <w:szCs w:val="24"/>
          <w:lang w:val="ru-RU"/>
        </w:rPr>
        <w:t>.</w:t>
      </w:r>
    </w:p>
    <w:p w:rsidR="00F1042E" w:rsidRDefault="00F1042E" w:rsidP="005D634B">
      <w:pPr>
        <w:spacing w:before="50" w:after="0" w:line="240" w:lineRule="auto"/>
        <w:jc w:val="both"/>
        <w:rPr>
          <w:color w:val="000000"/>
          <w:sz w:val="24"/>
          <w:szCs w:val="24"/>
          <w:lang w:val="ru-RU"/>
        </w:rPr>
      </w:pPr>
      <w:r>
        <w:rPr>
          <w:color w:val="000000"/>
          <w:sz w:val="24"/>
          <w:szCs w:val="24"/>
          <w:lang w:val="ru-RU"/>
        </w:rPr>
        <w:t>Игровые упражнения   п</w:t>
      </w:r>
      <w:r w:rsidR="00335AF1" w:rsidRPr="00335AF1">
        <w:rPr>
          <w:color w:val="000000"/>
          <w:sz w:val="24"/>
          <w:szCs w:val="24"/>
          <w:lang w:val="ru-RU"/>
        </w:rPr>
        <w:t>озволяют оптимизировать процесс поиска решения в проблемной ситуации и реализуются в процессе игры</w:t>
      </w:r>
      <w:r w:rsidR="00EC360B">
        <w:rPr>
          <w:color w:val="000000"/>
          <w:sz w:val="24"/>
          <w:szCs w:val="24"/>
          <w:lang w:val="ru-RU"/>
        </w:rPr>
        <w:t>.</w:t>
      </w:r>
      <w:r w:rsidR="00335AF1" w:rsidRPr="00335AF1">
        <w:rPr>
          <w:color w:val="000000"/>
          <w:sz w:val="24"/>
          <w:szCs w:val="24"/>
          <w:lang w:val="ru-RU"/>
        </w:rPr>
        <w:t xml:space="preserve">    </w:t>
      </w:r>
    </w:p>
    <w:p w:rsidR="00F1042E" w:rsidRDefault="00F1042E" w:rsidP="005D634B">
      <w:pPr>
        <w:spacing w:before="50" w:after="0" w:line="240" w:lineRule="auto"/>
        <w:jc w:val="both"/>
        <w:rPr>
          <w:color w:val="000000"/>
          <w:sz w:val="24"/>
          <w:szCs w:val="24"/>
          <w:lang w:val="ru-RU"/>
        </w:rPr>
      </w:pPr>
      <w:r>
        <w:rPr>
          <w:color w:val="000000"/>
          <w:sz w:val="24"/>
          <w:szCs w:val="24"/>
          <w:lang w:val="ru-RU"/>
        </w:rPr>
        <w:t>Проблемные ситуации   с</w:t>
      </w:r>
      <w:r w:rsidR="00335AF1" w:rsidRPr="00335AF1">
        <w:rPr>
          <w:color w:val="000000"/>
          <w:sz w:val="24"/>
          <w:szCs w:val="24"/>
          <w:lang w:val="ru-RU"/>
        </w:rPr>
        <w:t>пособствуют формированию эстетических, нравственных и интеллектуальных идеалов и — на их основе - способности оценивать различные явления, процессы, а также объекты.    Поручения    Форма организации трудовой деятельности    Дежурства    Формирование у них нравственных ориентиров, трудолюбия, осознание полезности труда</w:t>
      </w:r>
      <w:r w:rsidR="00EC360B">
        <w:rPr>
          <w:color w:val="000000"/>
          <w:sz w:val="24"/>
          <w:szCs w:val="24"/>
          <w:lang w:val="ru-RU"/>
        </w:rPr>
        <w:t>.</w:t>
      </w:r>
      <w:r w:rsidR="00335AF1" w:rsidRPr="00335AF1">
        <w:rPr>
          <w:color w:val="000000"/>
          <w:sz w:val="24"/>
          <w:szCs w:val="24"/>
          <w:lang w:val="ru-RU"/>
        </w:rPr>
        <w:t xml:space="preserve">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2. </w:t>
      </w:r>
      <w:r w:rsidR="00EC360B">
        <w:rPr>
          <w:color w:val="000000"/>
          <w:sz w:val="24"/>
          <w:szCs w:val="24"/>
          <w:lang w:val="ru-RU"/>
        </w:rPr>
        <w:t xml:space="preserve">Утренняя гимнастика - </w:t>
      </w:r>
      <w:r w:rsidR="00335AF1" w:rsidRPr="00335AF1">
        <w:rPr>
          <w:color w:val="000000"/>
          <w:sz w:val="24"/>
          <w:szCs w:val="24"/>
          <w:lang w:val="ru-RU"/>
        </w:rPr>
        <w:t>Обеспечить м</w:t>
      </w:r>
      <w:r w:rsidR="00EC360B">
        <w:rPr>
          <w:color w:val="000000"/>
          <w:sz w:val="24"/>
          <w:szCs w:val="24"/>
          <w:lang w:val="ru-RU"/>
        </w:rPr>
        <w:t xml:space="preserve">алышам заряд энергии на целый </w:t>
      </w:r>
      <w:r w:rsidR="00335AF1" w:rsidRPr="00335AF1">
        <w:rPr>
          <w:color w:val="000000"/>
          <w:sz w:val="24"/>
          <w:szCs w:val="24"/>
          <w:lang w:val="ru-RU"/>
        </w:rPr>
        <w:t>день</w:t>
      </w:r>
      <w:r w:rsidR="00EC360B">
        <w:rPr>
          <w:color w:val="000000"/>
          <w:sz w:val="24"/>
          <w:szCs w:val="24"/>
          <w:lang w:val="ru-RU"/>
        </w:rPr>
        <w:t>.</w:t>
      </w:r>
      <w:r w:rsidR="00335AF1" w:rsidRPr="00335AF1">
        <w:rPr>
          <w:color w:val="000000"/>
          <w:sz w:val="24"/>
          <w:szCs w:val="24"/>
          <w:lang w:val="ru-RU"/>
        </w:rPr>
        <w:t xml:space="preserve">  </w:t>
      </w:r>
    </w:p>
    <w:p w:rsidR="00EC360B" w:rsidRDefault="00335AF1" w:rsidP="005D634B">
      <w:pPr>
        <w:spacing w:before="50" w:after="0" w:line="240" w:lineRule="auto"/>
        <w:jc w:val="both"/>
        <w:rPr>
          <w:color w:val="000000"/>
          <w:sz w:val="24"/>
          <w:szCs w:val="24"/>
          <w:lang w:val="ru-RU"/>
        </w:rPr>
      </w:pPr>
      <w:r w:rsidRPr="00335AF1">
        <w:rPr>
          <w:color w:val="000000"/>
          <w:sz w:val="24"/>
          <w:szCs w:val="24"/>
          <w:lang w:val="ru-RU"/>
        </w:rPr>
        <w:lastRenderedPageBreak/>
        <w:t>3</w:t>
      </w:r>
      <w:r w:rsidR="00DA08DE">
        <w:rPr>
          <w:color w:val="000000"/>
          <w:sz w:val="24"/>
          <w:szCs w:val="24"/>
          <w:lang w:val="ru-RU"/>
        </w:rPr>
        <w:t xml:space="preserve">. </w:t>
      </w:r>
      <w:r w:rsidR="00EC360B">
        <w:rPr>
          <w:color w:val="000000"/>
          <w:sz w:val="24"/>
          <w:szCs w:val="24"/>
          <w:lang w:val="ru-RU"/>
        </w:rPr>
        <w:t xml:space="preserve">Досуг - </w:t>
      </w:r>
      <w:r w:rsidRPr="00335AF1">
        <w:rPr>
          <w:color w:val="000000"/>
          <w:sz w:val="24"/>
          <w:szCs w:val="24"/>
          <w:lang w:val="ru-RU"/>
        </w:rPr>
        <w:t xml:space="preserve">Мероприятие планируется как итог приобретения детьми тех или иных знаний в процессе организованной образовательной </w:t>
      </w:r>
      <w:r w:rsidR="00EC360B" w:rsidRPr="00335AF1">
        <w:rPr>
          <w:color w:val="000000"/>
          <w:sz w:val="24"/>
          <w:szCs w:val="24"/>
          <w:lang w:val="ru-RU"/>
        </w:rPr>
        <w:t>деятельности.</w:t>
      </w:r>
      <w:r w:rsidRPr="00335AF1">
        <w:rPr>
          <w:color w:val="000000"/>
          <w:sz w:val="24"/>
          <w:szCs w:val="24"/>
          <w:lang w:val="ru-RU"/>
        </w:rPr>
        <w:t xml:space="preserve">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4. </w:t>
      </w:r>
      <w:r w:rsidR="00335AF1" w:rsidRPr="00335AF1">
        <w:rPr>
          <w:color w:val="000000"/>
          <w:sz w:val="24"/>
          <w:szCs w:val="24"/>
          <w:lang w:val="ru-RU"/>
        </w:rPr>
        <w:t xml:space="preserve">Проектная деятельность   Объединение одной темой нескольких форм детской деятельности: конкурс, ООД, беседа, игра, досуг и т.д.  </w:t>
      </w:r>
    </w:p>
    <w:p w:rsidR="00EC360B" w:rsidRDefault="00335AF1" w:rsidP="005D634B">
      <w:pPr>
        <w:spacing w:before="50" w:after="0" w:line="240" w:lineRule="auto"/>
        <w:jc w:val="both"/>
        <w:rPr>
          <w:color w:val="000000"/>
          <w:sz w:val="24"/>
          <w:szCs w:val="24"/>
          <w:lang w:val="ru-RU"/>
        </w:rPr>
      </w:pPr>
      <w:r w:rsidRPr="00335AF1">
        <w:rPr>
          <w:color w:val="000000"/>
          <w:sz w:val="24"/>
          <w:szCs w:val="24"/>
          <w:lang w:val="ru-RU"/>
        </w:rPr>
        <w:t>5</w:t>
      </w:r>
      <w:r w:rsidR="00EC360B">
        <w:rPr>
          <w:color w:val="000000"/>
          <w:sz w:val="24"/>
          <w:szCs w:val="24"/>
          <w:lang w:val="ru-RU"/>
        </w:rPr>
        <w:t>.</w:t>
      </w:r>
      <w:r w:rsidR="00DA08DE">
        <w:rPr>
          <w:color w:val="000000"/>
          <w:sz w:val="24"/>
          <w:szCs w:val="24"/>
          <w:lang w:val="ru-RU"/>
        </w:rPr>
        <w:t xml:space="preserve"> </w:t>
      </w:r>
      <w:r w:rsidRPr="00335AF1">
        <w:rPr>
          <w:color w:val="000000"/>
          <w:sz w:val="24"/>
          <w:szCs w:val="24"/>
          <w:lang w:val="ru-RU"/>
        </w:rPr>
        <w:t>Ре</w:t>
      </w:r>
      <w:r w:rsidR="00EC360B">
        <w:rPr>
          <w:color w:val="000000"/>
          <w:sz w:val="24"/>
          <w:szCs w:val="24"/>
          <w:lang w:val="ru-RU"/>
        </w:rPr>
        <w:t xml:space="preserve">шение проблемных ситуаций - </w:t>
      </w:r>
      <w:r w:rsidRPr="00335AF1">
        <w:rPr>
          <w:color w:val="000000"/>
          <w:sz w:val="24"/>
          <w:szCs w:val="24"/>
          <w:lang w:val="ru-RU"/>
        </w:rPr>
        <w:t xml:space="preserve">Способствуют   формированию   </w:t>
      </w:r>
      <w:r w:rsidR="00EC360B" w:rsidRPr="00335AF1">
        <w:rPr>
          <w:color w:val="000000"/>
          <w:sz w:val="24"/>
          <w:szCs w:val="24"/>
          <w:lang w:val="ru-RU"/>
        </w:rPr>
        <w:t>эстетических, нравственных</w:t>
      </w:r>
      <w:r w:rsidRPr="00335AF1">
        <w:rPr>
          <w:color w:val="000000"/>
          <w:sz w:val="24"/>
          <w:szCs w:val="24"/>
          <w:lang w:val="ru-RU"/>
        </w:rPr>
        <w:t xml:space="preserve">   и       интеллектуальных идеалов и — на их основ</w:t>
      </w:r>
      <w:r w:rsidR="00EC360B">
        <w:rPr>
          <w:color w:val="000000"/>
          <w:sz w:val="24"/>
          <w:szCs w:val="24"/>
          <w:lang w:val="ru-RU"/>
        </w:rPr>
        <w:t xml:space="preserve">е - способности оценивать </w:t>
      </w:r>
      <w:r w:rsidRPr="00335AF1">
        <w:rPr>
          <w:color w:val="000000"/>
          <w:sz w:val="24"/>
          <w:szCs w:val="24"/>
          <w:lang w:val="ru-RU"/>
        </w:rPr>
        <w:t xml:space="preserve">различные явления, процессы, а также объекты.    </w:t>
      </w:r>
    </w:p>
    <w:p w:rsidR="00EC360B" w:rsidRDefault="00335AF1" w:rsidP="005D634B">
      <w:pPr>
        <w:spacing w:before="50" w:after="0" w:line="240" w:lineRule="auto"/>
        <w:jc w:val="both"/>
        <w:rPr>
          <w:color w:val="000000"/>
          <w:sz w:val="24"/>
          <w:szCs w:val="24"/>
          <w:lang w:val="ru-RU"/>
        </w:rPr>
      </w:pPr>
      <w:r w:rsidRPr="00335AF1">
        <w:rPr>
          <w:color w:val="000000"/>
          <w:sz w:val="24"/>
          <w:szCs w:val="24"/>
          <w:lang w:val="ru-RU"/>
        </w:rPr>
        <w:t>6</w:t>
      </w:r>
      <w:r w:rsidR="00EC360B">
        <w:rPr>
          <w:color w:val="000000"/>
          <w:sz w:val="24"/>
          <w:szCs w:val="24"/>
          <w:lang w:val="ru-RU"/>
        </w:rPr>
        <w:t>.</w:t>
      </w:r>
      <w:r w:rsidR="00DA08DE">
        <w:rPr>
          <w:color w:val="000000"/>
          <w:sz w:val="24"/>
          <w:szCs w:val="24"/>
          <w:lang w:val="ru-RU"/>
        </w:rPr>
        <w:t xml:space="preserve"> </w:t>
      </w:r>
      <w:r w:rsidRPr="00335AF1">
        <w:rPr>
          <w:color w:val="000000"/>
          <w:sz w:val="24"/>
          <w:szCs w:val="24"/>
          <w:lang w:val="ru-RU"/>
        </w:rPr>
        <w:t>Опытная, исследовательская, поисковая деятельность</w:t>
      </w:r>
      <w:r w:rsidR="00EC360B">
        <w:rPr>
          <w:color w:val="000000"/>
          <w:sz w:val="24"/>
          <w:szCs w:val="24"/>
          <w:lang w:val="ru-RU"/>
        </w:rPr>
        <w:t xml:space="preserve"> - </w:t>
      </w:r>
      <w:r w:rsidRPr="00335AF1">
        <w:rPr>
          <w:color w:val="000000"/>
          <w:sz w:val="24"/>
          <w:szCs w:val="24"/>
          <w:lang w:val="ru-RU"/>
        </w:rPr>
        <w:t xml:space="preserve">Деятельность планируется в «детской лаборатории», где есть материал для проведения опыта, эксперимента. Дети экспериментируют с бумагой, тканью, песком, снегом и др.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7. </w:t>
      </w:r>
      <w:r w:rsidR="00EC360B">
        <w:rPr>
          <w:color w:val="000000"/>
          <w:sz w:val="24"/>
          <w:szCs w:val="24"/>
          <w:lang w:val="ru-RU"/>
        </w:rPr>
        <w:t xml:space="preserve">Целевые прогулки - </w:t>
      </w:r>
      <w:r w:rsidR="00335AF1" w:rsidRPr="00335AF1">
        <w:rPr>
          <w:color w:val="000000"/>
          <w:sz w:val="24"/>
          <w:szCs w:val="24"/>
          <w:lang w:val="ru-RU"/>
        </w:rPr>
        <w:t>Приобретение новых знаний, знакомство с чем-либо, с кем-либо и т.д</w:t>
      </w:r>
      <w:r w:rsidR="00EC360B">
        <w:rPr>
          <w:color w:val="000000"/>
          <w:sz w:val="24"/>
          <w:szCs w:val="24"/>
          <w:lang w:val="ru-RU"/>
        </w:rPr>
        <w:t>.</w:t>
      </w:r>
      <w:r w:rsidR="00335AF1" w:rsidRPr="00335AF1">
        <w:rPr>
          <w:color w:val="000000"/>
          <w:sz w:val="24"/>
          <w:szCs w:val="24"/>
          <w:lang w:val="ru-RU"/>
        </w:rPr>
        <w:t xml:space="preserve">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8. </w:t>
      </w:r>
      <w:r w:rsidR="00EC360B">
        <w:rPr>
          <w:color w:val="000000"/>
          <w:sz w:val="24"/>
          <w:szCs w:val="24"/>
          <w:lang w:val="ru-RU"/>
        </w:rPr>
        <w:t xml:space="preserve">Коллекционирование - </w:t>
      </w:r>
      <w:r w:rsidR="00335AF1" w:rsidRPr="00335AF1">
        <w:rPr>
          <w:color w:val="000000"/>
          <w:sz w:val="24"/>
          <w:szCs w:val="24"/>
          <w:lang w:val="ru-RU"/>
        </w:rPr>
        <w:t>Сбор коллекций из разнообра</w:t>
      </w:r>
      <w:r w:rsidR="00EC360B">
        <w:rPr>
          <w:color w:val="000000"/>
          <w:sz w:val="24"/>
          <w:szCs w:val="24"/>
          <w:lang w:val="ru-RU"/>
        </w:rPr>
        <w:t>зных материалов, предметов.</w:t>
      </w:r>
    </w:p>
    <w:p w:rsidR="00EC360B" w:rsidRDefault="00EC360B" w:rsidP="005D634B">
      <w:pPr>
        <w:spacing w:before="50" w:after="0" w:line="240" w:lineRule="auto"/>
        <w:jc w:val="both"/>
        <w:rPr>
          <w:color w:val="000000"/>
          <w:sz w:val="24"/>
          <w:szCs w:val="24"/>
          <w:lang w:val="ru-RU"/>
        </w:rPr>
      </w:pPr>
      <w:r>
        <w:rPr>
          <w:color w:val="000000"/>
          <w:sz w:val="24"/>
          <w:szCs w:val="24"/>
          <w:lang w:val="ru-RU"/>
        </w:rPr>
        <w:t xml:space="preserve">9. </w:t>
      </w:r>
      <w:r w:rsidR="00335AF1" w:rsidRPr="00335AF1">
        <w:rPr>
          <w:color w:val="000000"/>
          <w:sz w:val="24"/>
          <w:szCs w:val="24"/>
          <w:lang w:val="ru-RU"/>
        </w:rPr>
        <w:t>М</w:t>
      </w:r>
      <w:r>
        <w:rPr>
          <w:color w:val="000000"/>
          <w:sz w:val="24"/>
          <w:szCs w:val="24"/>
          <w:lang w:val="ru-RU"/>
        </w:rPr>
        <w:t xml:space="preserve">астерская детского творчества - </w:t>
      </w:r>
      <w:r w:rsidR="00335AF1" w:rsidRPr="00335AF1">
        <w:rPr>
          <w:color w:val="000000"/>
          <w:sz w:val="24"/>
          <w:szCs w:val="24"/>
          <w:lang w:val="ru-RU"/>
        </w:rPr>
        <w:t>Продуктивная деятельность из различного материа</w:t>
      </w:r>
      <w:r>
        <w:rPr>
          <w:color w:val="000000"/>
          <w:sz w:val="24"/>
          <w:szCs w:val="24"/>
          <w:lang w:val="ru-RU"/>
        </w:rPr>
        <w:t>ла, различными технологиями.</w:t>
      </w:r>
    </w:p>
    <w:p w:rsidR="00103356" w:rsidRPr="00335AF1" w:rsidRDefault="00EC360B" w:rsidP="005D634B">
      <w:pPr>
        <w:spacing w:before="50" w:after="0" w:line="240" w:lineRule="auto"/>
        <w:jc w:val="both"/>
        <w:rPr>
          <w:lang w:val="ru-RU"/>
        </w:rPr>
      </w:pPr>
      <w:r>
        <w:rPr>
          <w:color w:val="000000"/>
          <w:sz w:val="24"/>
          <w:szCs w:val="24"/>
          <w:lang w:val="ru-RU"/>
        </w:rPr>
        <w:t xml:space="preserve">10. </w:t>
      </w:r>
      <w:r w:rsidR="00335AF1" w:rsidRPr="00335AF1">
        <w:rPr>
          <w:color w:val="000000"/>
          <w:sz w:val="24"/>
          <w:szCs w:val="24"/>
          <w:lang w:val="ru-RU"/>
        </w:rPr>
        <w:t>Просмотр ди</w:t>
      </w:r>
      <w:r>
        <w:rPr>
          <w:color w:val="000000"/>
          <w:sz w:val="24"/>
          <w:szCs w:val="24"/>
          <w:lang w:val="ru-RU"/>
        </w:rPr>
        <w:t xml:space="preserve">афильмов, мультфильмов и </w:t>
      </w:r>
      <w:proofErr w:type="spellStart"/>
      <w:r>
        <w:rPr>
          <w:color w:val="000000"/>
          <w:sz w:val="24"/>
          <w:szCs w:val="24"/>
          <w:lang w:val="ru-RU"/>
        </w:rPr>
        <w:t>т</w:t>
      </w:r>
      <w:proofErr w:type="gramStart"/>
      <w:r>
        <w:rPr>
          <w:color w:val="000000"/>
          <w:sz w:val="24"/>
          <w:szCs w:val="24"/>
          <w:lang w:val="ru-RU"/>
        </w:rPr>
        <w:t>.д</w:t>
      </w:r>
      <w:proofErr w:type="spellEnd"/>
      <w:proofErr w:type="gramEnd"/>
      <w:r>
        <w:rPr>
          <w:color w:val="000000"/>
          <w:sz w:val="24"/>
          <w:szCs w:val="24"/>
          <w:lang w:val="ru-RU"/>
        </w:rPr>
        <w:t xml:space="preserve"> - </w:t>
      </w:r>
      <w:r w:rsidR="00335AF1" w:rsidRPr="00335AF1">
        <w:rPr>
          <w:color w:val="000000"/>
          <w:sz w:val="24"/>
          <w:szCs w:val="24"/>
          <w:lang w:val="ru-RU"/>
        </w:rPr>
        <w:t xml:space="preserve">особый   </w:t>
      </w:r>
      <w:r w:rsidRPr="00335AF1">
        <w:rPr>
          <w:color w:val="000000"/>
          <w:sz w:val="24"/>
          <w:szCs w:val="24"/>
          <w:lang w:val="ru-RU"/>
        </w:rPr>
        <w:t>жанр, особая</w:t>
      </w:r>
      <w:r w:rsidR="00335AF1" w:rsidRPr="00335AF1">
        <w:rPr>
          <w:color w:val="000000"/>
          <w:sz w:val="24"/>
          <w:szCs w:val="24"/>
          <w:lang w:val="ru-RU"/>
        </w:rPr>
        <w:t xml:space="preserve">   технология. Способствуют формированию эстетических, нравственных и интеллектуальных идеалов и — на их основе способности оценивать различные явления, процессы, а также объекты.</w:t>
      </w:r>
    </w:p>
    <w:p w:rsidR="00103356" w:rsidRPr="00EC360B" w:rsidRDefault="00335AF1" w:rsidP="005D634B">
      <w:pPr>
        <w:spacing w:before="50" w:after="0" w:line="240" w:lineRule="auto"/>
        <w:jc w:val="both"/>
        <w:rPr>
          <w:b/>
          <w:lang w:val="ru-RU"/>
        </w:rPr>
      </w:pPr>
      <w:r w:rsidRPr="00EC360B">
        <w:rPr>
          <w:b/>
          <w:color w:val="000000"/>
          <w:sz w:val="24"/>
          <w:szCs w:val="24"/>
          <w:lang w:val="ru-RU"/>
        </w:rPr>
        <w:t xml:space="preserve">     Особенности предметно-пространственной среды Организации</w:t>
      </w:r>
    </w:p>
    <w:p w:rsidR="00103356" w:rsidRPr="00EC360B" w:rsidRDefault="00335AF1" w:rsidP="005D634B">
      <w:pPr>
        <w:spacing w:before="50" w:after="0" w:line="240" w:lineRule="auto"/>
        <w:jc w:val="both"/>
        <w:rPr>
          <w:b/>
          <w:lang w:val="ru-RU"/>
        </w:rPr>
      </w:pPr>
      <w:r w:rsidRPr="00EC360B">
        <w:rPr>
          <w:b/>
          <w:color w:val="000000"/>
          <w:sz w:val="24"/>
          <w:szCs w:val="24"/>
          <w:lang w:val="ru-RU"/>
        </w:rPr>
        <w:t xml:space="preserve">     Характеристики предметно-пространственной среды Организации:</w:t>
      </w:r>
    </w:p>
    <w:p w:rsidR="00EC360B" w:rsidRPr="00EC360B" w:rsidRDefault="00335AF1" w:rsidP="005D634B">
      <w:pPr>
        <w:spacing w:before="50" w:after="0" w:line="240" w:lineRule="auto"/>
        <w:jc w:val="both"/>
        <w:rPr>
          <w:b/>
          <w:color w:val="000000"/>
          <w:sz w:val="24"/>
          <w:szCs w:val="24"/>
          <w:lang w:val="ru-RU"/>
        </w:rPr>
      </w:pPr>
      <w:r w:rsidRPr="00335AF1">
        <w:rPr>
          <w:color w:val="000000"/>
          <w:sz w:val="24"/>
          <w:szCs w:val="24"/>
          <w:lang w:val="ru-RU"/>
        </w:rPr>
        <w:t xml:space="preserve">     </w:t>
      </w:r>
      <w:r w:rsidRPr="00EC360B">
        <w:rPr>
          <w:b/>
          <w:color w:val="000000"/>
          <w:sz w:val="24"/>
          <w:szCs w:val="24"/>
          <w:lang w:val="ru-RU"/>
        </w:rPr>
        <w:t xml:space="preserve">1) Знаки и символы: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1. </w:t>
      </w:r>
      <w:r w:rsidR="00335AF1" w:rsidRPr="00CA0AF5">
        <w:rPr>
          <w:color w:val="000000"/>
          <w:sz w:val="24"/>
          <w:szCs w:val="24"/>
          <w:lang w:val="ru-RU"/>
        </w:rPr>
        <w:t xml:space="preserve">Проекты.  </w:t>
      </w:r>
      <w:r w:rsidR="00335AF1" w:rsidRPr="00335AF1">
        <w:rPr>
          <w:color w:val="000000"/>
          <w:sz w:val="24"/>
          <w:szCs w:val="24"/>
          <w:lang w:val="ru-RU"/>
        </w:rPr>
        <w:t xml:space="preserve">Традиционные события оформляются в различные проекты, где предусматриваются различные виды детской деятельности и формы проведения. </w:t>
      </w:r>
      <w:r w:rsidR="00335AF1" w:rsidRPr="00CA0AF5">
        <w:rPr>
          <w:color w:val="000000"/>
          <w:sz w:val="24"/>
          <w:szCs w:val="24"/>
          <w:lang w:val="ru-RU"/>
        </w:rPr>
        <w:t xml:space="preserve">В конце каждого проекта проводится итоговое мероприятие.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2. </w:t>
      </w:r>
      <w:r w:rsidR="00335AF1" w:rsidRPr="00CA0AF5">
        <w:rPr>
          <w:color w:val="000000"/>
          <w:sz w:val="24"/>
          <w:szCs w:val="24"/>
          <w:lang w:val="ru-RU"/>
        </w:rPr>
        <w:t xml:space="preserve">Совместные игры. </w:t>
      </w:r>
      <w:r w:rsidR="00335AF1" w:rsidRPr="00335AF1">
        <w:rPr>
          <w:color w:val="000000"/>
          <w:sz w:val="24"/>
          <w:szCs w:val="24"/>
          <w:lang w:val="ru-RU"/>
        </w:rPr>
        <w:t xml:space="preserve">Применяются различные виды игр: сюжетно-ролевые, творческие, подвижные и малоподвижные, народные, игры-драматизации, </w:t>
      </w:r>
      <w:proofErr w:type="spellStart"/>
      <w:r w:rsidR="00335AF1" w:rsidRPr="00335AF1">
        <w:rPr>
          <w:color w:val="000000"/>
          <w:sz w:val="24"/>
          <w:szCs w:val="24"/>
          <w:lang w:val="ru-RU"/>
        </w:rPr>
        <w:t>квест-игры</w:t>
      </w:r>
      <w:proofErr w:type="spellEnd"/>
      <w:r w:rsidR="00335AF1" w:rsidRPr="00335AF1">
        <w:rPr>
          <w:color w:val="000000"/>
          <w:sz w:val="24"/>
          <w:szCs w:val="24"/>
          <w:lang w:val="ru-RU"/>
        </w:rPr>
        <w:t xml:space="preserve">.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3. </w:t>
      </w:r>
      <w:r w:rsidR="00335AF1" w:rsidRPr="00CA0AF5">
        <w:rPr>
          <w:color w:val="000000"/>
          <w:sz w:val="24"/>
          <w:szCs w:val="24"/>
          <w:lang w:val="ru-RU"/>
        </w:rPr>
        <w:t xml:space="preserve">Творческие мастерские.  </w:t>
      </w:r>
      <w:r w:rsidR="00335AF1" w:rsidRPr="00335AF1">
        <w:rPr>
          <w:color w:val="000000"/>
          <w:sz w:val="24"/>
          <w:szCs w:val="24"/>
          <w:lang w:val="ru-RU"/>
        </w:rPr>
        <w:t xml:space="preserve">В мастерских ребята занимаются рисованием, лепкой, аппликацией, конструированием, делают различные макеты, </w:t>
      </w:r>
      <w:proofErr w:type="spellStart"/>
      <w:r w:rsidR="00335AF1" w:rsidRPr="00335AF1">
        <w:rPr>
          <w:color w:val="000000"/>
          <w:sz w:val="24"/>
          <w:szCs w:val="24"/>
          <w:lang w:val="ru-RU"/>
        </w:rPr>
        <w:t>лэпбуки</w:t>
      </w:r>
      <w:proofErr w:type="spellEnd"/>
      <w:r w:rsidR="00335AF1" w:rsidRPr="00335AF1">
        <w:rPr>
          <w:color w:val="000000"/>
          <w:sz w:val="24"/>
          <w:szCs w:val="24"/>
          <w:lang w:val="ru-RU"/>
        </w:rPr>
        <w:t xml:space="preserve">, подарки, поделки для выставок, социальных акций. Совместно с воспитателями и родителями изготавливают атрибуты для совместных мероприятий.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4. </w:t>
      </w:r>
      <w:r w:rsidR="00335AF1" w:rsidRPr="00CA0AF5">
        <w:rPr>
          <w:color w:val="000000"/>
          <w:sz w:val="24"/>
          <w:szCs w:val="24"/>
          <w:lang w:val="ru-RU"/>
        </w:rPr>
        <w:t xml:space="preserve">Выставки.  </w:t>
      </w:r>
      <w:r w:rsidR="00335AF1" w:rsidRPr="00335AF1">
        <w:rPr>
          <w:color w:val="000000"/>
          <w:sz w:val="24"/>
          <w:szCs w:val="24"/>
          <w:lang w:val="ru-RU"/>
        </w:rPr>
        <w:t>По тематике многих мероприятий проводятся выставки: информационные, фотовыставки, декоративно-прикладного искусства, экологические</w:t>
      </w:r>
      <w:r w:rsidR="00EC360B">
        <w:rPr>
          <w:color w:val="000000"/>
          <w:sz w:val="24"/>
          <w:szCs w:val="24"/>
          <w:lang w:val="ru-RU"/>
        </w:rPr>
        <w:t>.</w:t>
      </w:r>
      <w:r w:rsidR="00335AF1" w:rsidRPr="00335AF1">
        <w:rPr>
          <w:color w:val="000000"/>
          <w:sz w:val="24"/>
          <w:szCs w:val="24"/>
          <w:lang w:val="ru-RU"/>
        </w:rPr>
        <w:t xml:space="preserve">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5. </w:t>
      </w:r>
      <w:r w:rsidR="00335AF1" w:rsidRPr="00335AF1">
        <w:rPr>
          <w:color w:val="000000"/>
          <w:sz w:val="24"/>
          <w:szCs w:val="24"/>
          <w:lang w:val="ru-RU"/>
        </w:rPr>
        <w:t xml:space="preserve">Ярмарки достижений.  На ярмарках представляются творческие работы детей. Активно привлекаются родители для участия в ярмарках семейного творчества по различным направлениям.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6. </w:t>
      </w:r>
      <w:r w:rsidR="00335AF1" w:rsidRPr="00CA0AF5">
        <w:rPr>
          <w:color w:val="000000"/>
          <w:sz w:val="24"/>
          <w:szCs w:val="24"/>
          <w:lang w:val="ru-RU"/>
        </w:rPr>
        <w:t xml:space="preserve">Социальные и экологические акции.  </w:t>
      </w:r>
      <w:r w:rsidR="00335AF1" w:rsidRPr="00335AF1">
        <w:rPr>
          <w:color w:val="000000"/>
          <w:sz w:val="24"/>
          <w:szCs w:val="24"/>
          <w:lang w:val="ru-RU"/>
        </w:rPr>
        <w:t xml:space="preserve">В акциях принимают участие сотрудники, родители и воспитанники дошкольного учреждения. В ходе акций дошкольники получают природоведческие знания, </w:t>
      </w:r>
      <w:proofErr w:type="spellStart"/>
      <w:r w:rsidR="00335AF1" w:rsidRPr="00335AF1">
        <w:rPr>
          <w:color w:val="000000"/>
          <w:sz w:val="24"/>
          <w:szCs w:val="24"/>
          <w:lang w:val="ru-RU"/>
        </w:rPr>
        <w:t>социокультурные</w:t>
      </w:r>
      <w:proofErr w:type="spellEnd"/>
      <w:r w:rsidR="00335AF1" w:rsidRPr="00335AF1">
        <w:rPr>
          <w:color w:val="000000"/>
          <w:sz w:val="24"/>
          <w:szCs w:val="24"/>
          <w:lang w:val="ru-RU"/>
        </w:rPr>
        <w:t xml:space="preserve"> и экологические навыки, активную жизненную позицию. </w:t>
      </w:r>
    </w:p>
    <w:p w:rsidR="00EC360B" w:rsidRDefault="00DA08DE" w:rsidP="005D634B">
      <w:pPr>
        <w:spacing w:before="50" w:after="0" w:line="240" w:lineRule="auto"/>
        <w:jc w:val="both"/>
        <w:rPr>
          <w:color w:val="000000"/>
          <w:sz w:val="24"/>
          <w:szCs w:val="24"/>
          <w:lang w:val="ru-RU"/>
        </w:rPr>
      </w:pPr>
      <w:r>
        <w:rPr>
          <w:color w:val="000000"/>
          <w:sz w:val="24"/>
          <w:szCs w:val="24"/>
          <w:lang w:val="ru-RU"/>
        </w:rPr>
        <w:t xml:space="preserve">7. </w:t>
      </w:r>
      <w:r w:rsidR="00335AF1" w:rsidRPr="00CA0AF5">
        <w:rPr>
          <w:color w:val="000000"/>
          <w:sz w:val="24"/>
          <w:szCs w:val="24"/>
          <w:lang w:val="ru-RU"/>
        </w:rPr>
        <w:t xml:space="preserve">Конкурсы, викторины.  </w:t>
      </w:r>
      <w:r w:rsidR="00335AF1" w:rsidRPr="00335AF1">
        <w:rPr>
          <w:color w:val="000000"/>
          <w:sz w:val="24"/>
          <w:szCs w:val="24"/>
          <w:lang w:val="ru-RU"/>
        </w:rPr>
        <w:t xml:space="preserve">Эти мероприятия имеют познавательное содержание и проходят в развлекательной форме. </w:t>
      </w:r>
      <w:r w:rsidR="00335AF1" w:rsidRPr="00CA0AF5">
        <w:rPr>
          <w:color w:val="000000"/>
          <w:sz w:val="24"/>
          <w:szCs w:val="24"/>
          <w:lang w:val="ru-RU"/>
        </w:rPr>
        <w:t xml:space="preserve">Проводятся по всем направлениям развития дошкольников. </w:t>
      </w:r>
    </w:p>
    <w:p w:rsidR="00103356" w:rsidRPr="00335AF1" w:rsidRDefault="00DA08DE" w:rsidP="005D634B">
      <w:pPr>
        <w:spacing w:before="50" w:after="0" w:line="240" w:lineRule="auto"/>
        <w:jc w:val="both"/>
        <w:rPr>
          <w:lang w:val="ru-RU"/>
        </w:rPr>
      </w:pPr>
      <w:r>
        <w:rPr>
          <w:color w:val="000000"/>
          <w:sz w:val="24"/>
          <w:szCs w:val="24"/>
          <w:lang w:val="ru-RU"/>
        </w:rPr>
        <w:t xml:space="preserve">8. </w:t>
      </w:r>
      <w:r w:rsidR="00335AF1" w:rsidRPr="00CA0AF5">
        <w:rPr>
          <w:color w:val="000000"/>
          <w:sz w:val="24"/>
          <w:szCs w:val="24"/>
          <w:lang w:val="ru-RU"/>
        </w:rPr>
        <w:t xml:space="preserve">Музыкально-театрализованные представления.  </w:t>
      </w:r>
      <w:r w:rsidR="00335AF1" w:rsidRPr="00335AF1">
        <w:rPr>
          <w:color w:val="000000"/>
          <w:sz w:val="24"/>
          <w:szCs w:val="24"/>
          <w:lang w:val="ru-RU"/>
        </w:rPr>
        <w:t>Данные представления проводятся в виде концертов, театральных постановок, развлечений, музыкальной или театральной гостиной.</w:t>
      </w:r>
    </w:p>
    <w:p w:rsidR="00EC360B" w:rsidRPr="00EC360B" w:rsidRDefault="00335AF1" w:rsidP="005D634B">
      <w:pPr>
        <w:spacing w:before="50" w:after="0" w:line="240" w:lineRule="auto"/>
        <w:jc w:val="both"/>
        <w:rPr>
          <w:b/>
          <w:color w:val="000000"/>
          <w:sz w:val="24"/>
          <w:szCs w:val="24"/>
          <w:lang w:val="ru-RU"/>
        </w:rPr>
      </w:pPr>
      <w:r w:rsidRPr="00335AF1">
        <w:rPr>
          <w:color w:val="000000"/>
          <w:sz w:val="24"/>
          <w:szCs w:val="24"/>
          <w:lang w:val="ru-RU"/>
        </w:rPr>
        <w:t xml:space="preserve">     </w:t>
      </w:r>
      <w:r w:rsidRPr="00EC360B">
        <w:rPr>
          <w:b/>
          <w:color w:val="000000"/>
          <w:sz w:val="24"/>
          <w:szCs w:val="24"/>
          <w:lang w:val="ru-RU"/>
        </w:rPr>
        <w:t xml:space="preserve">2) Компоненты среды, отражающие региональные и этнографические особенности </w:t>
      </w:r>
      <w:proofErr w:type="spellStart"/>
      <w:r w:rsidRPr="00EC360B">
        <w:rPr>
          <w:b/>
          <w:color w:val="000000"/>
          <w:sz w:val="24"/>
          <w:szCs w:val="24"/>
          <w:lang w:val="ru-RU"/>
        </w:rPr>
        <w:t>социокультурных</w:t>
      </w:r>
      <w:proofErr w:type="spellEnd"/>
      <w:r w:rsidRPr="00EC360B">
        <w:rPr>
          <w:b/>
          <w:color w:val="000000"/>
          <w:sz w:val="24"/>
          <w:szCs w:val="24"/>
          <w:lang w:val="ru-RU"/>
        </w:rPr>
        <w:t xml:space="preserve"> условий, в которых находится Организация: </w:t>
      </w:r>
    </w:p>
    <w:p w:rsidR="00EC360B" w:rsidRDefault="00EC360B" w:rsidP="005D634B">
      <w:pPr>
        <w:spacing w:before="50" w:after="0" w:line="240" w:lineRule="auto"/>
        <w:jc w:val="both"/>
        <w:rPr>
          <w:color w:val="000000"/>
          <w:sz w:val="24"/>
          <w:szCs w:val="24"/>
          <w:lang w:val="ru-RU"/>
        </w:rPr>
      </w:pPr>
      <w:r>
        <w:rPr>
          <w:color w:val="000000"/>
          <w:sz w:val="24"/>
          <w:szCs w:val="24"/>
          <w:lang w:val="ru-RU"/>
        </w:rPr>
        <w:lastRenderedPageBreak/>
        <w:t xml:space="preserve">1. </w:t>
      </w:r>
      <w:r w:rsidR="00335AF1" w:rsidRPr="00335AF1">
        <w:rPr>
          <w:color w:val="000000"/>
          <w:sz w:val="24"/>
          <w:szCs w:val="24"/>
          <w:lang w:val="ru-RU"/>
        </w:rPr>
        <w:t xml:space="preserve">Цветовые обозначения: определенные цвета могут быть связаны с определенными областями или видами деятельности. Зеленый цвет используется для обозначения игровой зоны, синий - для музыкальных активностей, красный - для творческих занятий и т.д.  </w:t>
      </w:r>
    </w:p>
    <w:p w:rsidR="00EC360B"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2. Изображения и пиктограммы: использование иллюстраций и пиктограмм может помочь детям понять, что находится в определенном месте или какие действия следует предпринимать. Пиктограмма с изображением мыльницы указывает на место для мытья рук, а иллюстрация с книгой - на место для чтения.  </w:t>
      </w:r>
    </w:p>
    <w:p w:rsidR="004733AA"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3. Буквенные обозначения: некоторые предметы или области деятельности могут быть обозначены буквенными символами или надписями. На полке с книгами </w:t>
      </w:r>
      <w:r w:rsidR="004733AA" w:rsidRPr="00335AF1">
        <w:rPr>
          <w:color w:val="000000"/>
          <w:sz w:val="24"/>
          <w:szCs w:val="24"/>
          <w:lang w:val="ru-RU"/>
        </w:rPr>
        <w:t>надпись:</w:t>
      </w:r>
      <w:r w:rsidRPr="00335AF1">
        <w:rPr>
          <w:color w:val="000000"/>
          <w:sz w:val="24"/>
          <w:szCs w:val="24"/>
          <w:lang w:val="ru-RU"/>
        </w:rPr>
        <w:t xml:space="preserve"> "Книжная полка", на столе со строительными блоками написано "Строительная зона".  </w:t>
      </w:r>
    </w:p>
    <w:p w:rsidR="004733AA"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4. Карты и планы: использование карт и планов помогает детям ориентироваться в больших и сложных пространствах. Создана карта безопасного пути в детский сад.  </w:t>
      </w:r>
    </w:p>
    <w:p w:rsidR="00103356" w:rsidRPr="00335AF1" w:rsidRDefault="00335AF1" w:rsidP="005D634B">
      <w:pPr>
        <w:spacing w:before="50" w:after="0" w:line="240" w:lineRule="auto"/>
        <w:jc w:val="both"/>
        <w:rPr>
          <w:lang w:val="ru-RU"/>
        </w:rPr>
      </w:pPr>
      <w:r w:rsidRPr="00335AF1">
        <w:rPr>
          <w:color w:val="000000"/>
          <w:sz w:val="24"/>
          <w:szCs w:val="24"/>
          <w:lang w:val="ru-RU"/>
        </w:rPr>
        <w:t>5. Специальные знаки безопасности: использование знаков безопасности и инструкций помогает детям соблюдать правила безопасного поведения в определенных областях или при выполнении определенных действий. Знак с изображением зеленой стрелки указывает на путь эвакуации.</w:t>
      </w:r>
    </w:p>
    <w:p w:rsidR="004733AA"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Pr="004733AA">
        <w:rPr>
          <w:b/>
          <w:color w:val="000000"/>
          <w:sz w:val="24"/>
          <w:szCs w:val="24"/>
          <w:lang w:val="ru-RU"/>
        </w:rPr>
        <w:t xml:space="preserve">3) Компоненты среды, отражающие </w:t>
      </w:r>
      <w:proofErr w:type="spellStart"/>
      <w:r w:rsidRPr="004733AA">
        <w:rPr>
          <w:b/>
          <w:color w:val="000000"/>
          <w:sz w:val="24"/>
          <w:szCs w:val="24"/>
          <w:lang w:val="ru-RU"/>
        </w:rPr>
        <w:t>экологичность</w:t>
      </w:r>
      <w:proofErr w:type="spellEnd"/>
      <w:r w:rsidRPr="004733AA">
        <w:rPr>
          <w:b/>
          <w:color w:val="000000"/>
          <w:sz w:val="24"/>
          <w:szCs w:val="24"/>
          <w:lang w:val="ru-RU"/>
        </w:rPr>
        <w:t xml:space="preserve">, </w:t>
      </w:r>
      <w:proofErr w:type="spellStart"/>
      <w:r w:rsidRPr="004733AA">
        <w:rPr>
          <w:b/>
          <w:color w:val="000000"/>
          <w:sz w:val="24"/>
          <w:szCs w:val="24"/>
          <w:lang w:val="ru-RU"/>
        </w:rPr>
        <w:t>природосообразность</w:t>
      </w:r>
      <w:proofErr w:type="spellEnd"/>
      <w:r w:rsidRPr="004733AA">
        <w:rPr>
          <w:b/>
          <w:color w:val="000000"/>
          <w:sz w:val="24"/>
          <w:szCs w:val="24"/>
          <w:lang w:val="ru-RU"/>
        </w:rPr>
        <w:t xml:space="preserve"> и безопасность:</w:t>
      </w:r>
      <w:r w:rsidRPr="00335AF1">
        <w:rPr>
          <w:color w:val="000000"/>
          <w:sz w:val="24"/>
          <w:szCs w:val="24"/>
          <w:lang w:val="ru-RU"/>
        </w:rPr>
        <w:t xml:space="preserve"> </w:t>
      </w:r>
    </w:p>
    <w:p w:rsidR="004733AA" w:rsidRPr="004733AA" w:rsidRDefault="004733AA" w:rsidP="005D634B">
      <w:pPr>
        <w:spacing w:before="50" w:after="0" w:line="240" w:lineRule="auto"/>
        <w:jc w:val="both"/>
        <w:rPr>
          <w:sz w:val="24"/>
          <w:szCs w:val="24"/>
          <w:lang w:val="ru-RU"/>
        </w:rPr>
      </w:pPr>
      <w:r>
        <w:rPr>
          <w:sz w:val="24"/>
          <w:szCs w:val="24"/>
          <w:lang w:val="ru-RU"/>
        </w:rPr>
        <w:t xml:space="preserve">В </w:t>
      </w:r>
      <w:r w:rsidRPr="004733AA">
        <w:rPr>
          <w:sz w:val="24"/>
          <w:szCs w:val="24"/>
          <w:lang w:val="ru-RU"/>
        </w:rPr>
        <w:t xml:space="preserve">ДОО на первое место ставится </w:t>
      </w:r>
      <w:proofErr w:type="spellStart"/>
      <w:r w:rsidRPr="004733AA">
        <w:rPr>
          <w:sz w:val="24"/>
          <w:szCs w:val="24"/>
          <w:lang w:val="ru-RU"/>
        </w:rPr>
        <w:t>здоровьесбережение</w:t>
      </w:r>
      <w:proofErr w:type="spellEnd"/>
      <w:r w:rsidRPr="004733AA">
        <w:rPr>
          <w:sz w:val="24"/>
          <w:szCs w:val="24"/>
          <w:lang w:val="ru-RU"/>
        </w:rPr>
        <w:t xml:space="preserve"> и безопасность детей. Организация в ДОУ ведется с учетом ряда факторов, включающих </w:t>
      </w:r>
      <w:proofErr w:type="spellStart"/>
      <w:r w:rsidRPr="004733AA">
        <w:rPr>
          <w:sz w:val="24"/>
          <w:szCs w:val="24"/>
          <w:lang w:val="ru-RU"/>
        </w:rPr>
        <w:t>экологичность</w:t>
      </w:r>
      <w:proofErr w:type="spellEnd"/>
      <w:r w:rsidRPr="004733AA">
        <w:rPr>
          <w:sz w:val="24"/>
          <w:szCs w:val="24"/>
          <w:lang w:val="ru-RU"/>
        </w:rPr>
        <w:t xml:space="preserve">, </w:t>
      </w:r>
      <w:proofErr w:type="spellStart"/>
      <w:r w:rsidRPr="004733AA">
        <w:rPr>
          <w:sz w:val="24"/>
          <w:szCs w:val="24"/>
          <w:lang w:val="ru-RU"/>
        </w:rPr>
        <w:t>природосообразность</w:t>
      </w:r>
      <w:proofErr w:type="spellEnd"/>
      <w:r w:rsidRPr="004733AA">
        <w:rPr>
          <w:sz w:val="24"/>
          <w:szCs w:val="24"/>
          <w:lang w:val="ru-RU"/>
        </w:rPr>
        <w:t xml:space="preserve"> и безопасность. Вот некоторые компоненты среды, которые отражают эти принципы:</w:t>
      </w:r>
    </w:p>
    <w:p w:rsidR="004733AA" w:rsidRPr="004733AA" w:rsidRDefault="004733AA" w:rsidP="005D634B">
      <w:pPr>
        <w:spacing w:before="50" w:after="0" w:line="240" w:lineRule="auto"/>
        <w:jc w:val="both"/>
        <w:rPr>
          <w:sz w:val="24"/>
          <w:szCs w:val="24"/>
          <w:lang w:val="ru-RU"/>
        </w:rPr>
      </w:pPr>
      <w:r w:rsidRPr="004733AA">
        <w:rPr>
          <w:sz w:val="24"/>
          <w:szCs w:val="24"/>
          <w:lang w:val="ru-RU"/>
        </w:rPr>
        <w:t xml:space="preserve">1. </w:t>
      </w:r>
      <w:proofErr w:type="spellStart"/>
      <w:r w:rsidRPr="004733AA">
        <w:rPr>
          <w:sz w:val="24"/>
          <w:szCs w:val="24"/>
          <w:lang w:val="ru-RU"/>
        </w:rPr>
        <w:t>Энергоэффективность</w:t>
      </w:r>
      <w:proofErr w:type="spellEnd"/>
      <w:r w:rsidRPr="004733AA">
        <w:rPr>
          <w:sz w:val="24"/>
          <w:szCs w:val="24"/>
          <w:lang w:val="ru-RU"/>
        </w:rPr>
        <w:t xml:space="preserve"> и использование возобновляемых источников энергии: </w:t>
      </w:r>
      <w:r>
        <w:rPr>
          <w:sz w:val="24"/>
          <w:szCs w:val="24"/>
          <w:lang w:val="ru-RU"/>
        </w:rPr>
        <w:t>В ДОУ используются</w:t>
      </w:r>
      <w:r w:rsidRPr="004733AA">
        <w:rPr>
          <w:sz w:val="24"/>
          <w:szCs w:val="24"/>
          <w:lang w:val="ru-RU"/>
        </w:rPr>
        <w:t xml:space="preserve"> </w:t>
      </w:r>
      <w:proofErr w:type="spellStart"/>
      <w:r w:rsidRPr="004733AA">
        <w:rPr>
          <w:sz w:val="24"/>
          <w:szCs w:val="24"/>
          <w:lang w:val="ru-RU"/>
        </w:rPr>
        <w:t>энергоэффективные</w:t>
      </w:r>
      <w:proofErr w:type="spellEnd"/>
      <w:r w:rsidRPr="004733AA">
        <w:rPr>
          <w:sz w:val="24"/>
          <w:szCs w:val="24"/>
          <w:lang w:val="ru-RU"/>
        </w:rPr>
        <w:t xml:space="preserve"> системы освещения, отопления и кондиционирования возд</w:t>
      </w:r>
      <w:r>
        <w:rPr>
          <w:sz w:val="24"/>
          <w:szCs w:val="24"/>
          <w:lang w:val="ru-RU"/>
        </w:rPr>
        <w:t>уха.</w:t>
      </w:r>
    </w:p>
    <w:p w:rsidR="004733AA" w:rsidRPr="004733AA" w:rsidRDefault="004733AA" w:rsidP="005D634B">
      <w:pPr>
        <w:spacing w:before="50" w:after="0" w:line="240" w:lineRule="auto"/>
        <w:jc w:val="both"/>
        <w:rPr>
          <w:sz w:val="24"/>
          <w:szCs w:val="24"/>
          <w:lang w:val="ru-RU"/>
        </w:rPr>
      </w:pPr>
      <w:r w:rsidRPr="004733AA">
        <w:rPr>
          <w:sz w:val="24"/>
          <w:szCs w:val="24"/>
          <w:lang w:val="ru-RU"/>
        </w:rPr>
        <w:t>2. Разделение отходов</w:t>
      </w:r>
      <w:r>
        <w:rPr>
          <w:sz w:val="24"/>
          <w:szCs w:val="24"/>
          <w:lang w:val="ru-RU"/>
        </w:rPr>
        <w:t xml:space="preserve"> и переработка: ДОУ частично </w:t>
      </w:r>
      <w:r w:rsidRPr="004733AA">
        <w:rPr>
          <w:sz w:val="24"/>
          <w:szCs w:val="24"/>
          <w:lang w:val="ru-RU"/>
        </w:rPr>
        <w:t xml:space="preserve">оснащено контейнерами для разделения отходов </w:t>
      </w:r>
      <w:proofErr w:type="gramStart"/>
      <w:r w:rsidRPr="004733AA">
        <w:rPr>
          <w:sz w:val="24"/>
          <w:szCs w:val="24"/>
          <w:lang w:val="ru-RU"/>
        </w:rPr>
        <w:t>на</w:t>
      </w:r>
      <w:proofErr w:type="gramEnd"/>
      <w:r w:rsidRPr="004733AA">
        <w:rPr>
          <w:sz w:val="24"/>
          <w:szCs w:val="24"/>
          <w:lang w:val="ru-RU"/>
        </w:rPr>
        <w:t xml:space="preserve"> органические, бумажные, плас</w:t>
      </w:r>
      <w:r>
        <w:rPr>
          <w:sz w:val="24"/>
          <w:szCs w:val="24"/>
          <w:lang w:val="ru-RU"/>
        </w:rPr>
        <w:t>тиковые</w:t>
      </w:r>
      <w:r w:rsidRPr="004733AA">
        <w:rPr>
          <w:sz w:val="24"/>
          <w:szCs w:val="24"/>
          <w:lang w:val="ru-RU"/>
        </w:rPr>
        <w:t>. Это способствует их дальнейшей переработке и уменьшению отрицательного воздействия на окружающую среду.</w:t>
      </w:r>
    </w:p>
    <w:p w:rsidR="004733AA" w:rsidRPr="004733AA" w:rsidRDefault="004733AA" w:rsidP="005D634B">
      <w:pPr>
        <w:spacing w:before="50" w:after="0" w:line="240" w:lineRule="auto"/>
        <w:jc w:val="both"/>
        <w:rPr>
          <w:sz w:val="24"/>
          <w:szCs w:val="24"/>
          <w:lang w:val="ru-RU"/>
        </w:rPr>
      </w:pPr>
      <w:r w:rsidRPr="004733AA">
        <w:rPr>
          <w:sz w:val="24"/>
          <w:szCs w:val="24"/>
          <w:lang w:val="ru-RU"/>
        </w:rPr>
        <w:t>3. Естественное освещение и вентиляция: Рекомендуется использовать максимально возможное естественное освещение в помещениях ДОУ. Это помогает сэкономить энергию и создает комфортную образовательную среду для детей. Также важно обеспечить естественную вентиляцию помещений для поддержания качества воздуха.</w:t>
      </w:r>
    </w:p>
    <w:p w:rsidR="004733AA" w:rsidRPr="004733AA" w:rsidRDefault="004733AA" w:rsidP="005D634B">
      <w:pPr>
        <w:spacing w:before="50" w:after="0" w:line="240" w:lineRule="auto"/>
        <w:jc w:val="both"/>
        <w:rPr>
          <w:sz w:val="24"/>
          <w:szCs w:val="24"/>
          <w:lang w:val="ru-RU"/>
        </w:rPr>
      </w:pPr>
      <w:r w:rsidRPr="004733AA">
        <w:rPr>
          <w:sz w:val="24"/>
          <w:szCs w:val="24"/>
          <w:lang w:val="ru-RU"/>
        </w:rPr>
        <w:t>4. Безопасность и доступность игровых и спорти</w:t>
      </w:r>
      <w:r>
        <w:rPr>
          <w:sz w:val="24"/>
          <w:szCs w:val="24"/>
          <w:lang w:val="ru-RU"/>
        </w:rPr>
        <w:t>вных зон: Обязательно установлены</w:t>
      </w:r>
      <w:r w:rsidRPr="004733AA">
        <w:rPr>
          <w:sz w:val="24"/>
          <w:szCs w:val="24"/>
          <w:lang w:val="ru-RU"/>
        </w:rPr>
        <w:t xml:space="preserve"> безопасные и невредные игровые и спортивные площадки, а та</w:t>
      </w:r>
      <w:r>
        <w:rPr>
          <w:sz w:val="24"/>
          <w:szCs w:val="24"/>
          <w:lang w:val="ru-RU"/>
        </w:rPr>
        <w:t>кже оснащены</w:t>
      </w:r>
      <w:r w:rsidRPr="004733AA">
        <w:rPr>
          <w:sz w:val="24"/>
          <w:szCs w:val="24"/>
          <w:lang w:val="ru-RU"/>
        </w:rPr>
        <w:t xml:space="preserve"> их соответствующими элементами безопасно</w:t>
      </w:r>
      <w:r>
        <w:rPr>
          <w:sz w:val="24"/>
          <w:szCs w:val="24"/>
          <w:lang w:val="ru-RU"/>
        </w:rPr>
        <w:t>сти, например,</w:t>
      </w:r>
      <w:r w:rsidRPr="004733AA">
        <w:rPr>
          <w:sz w:val="24"/>
          <w:szCs w:val="24"/>
          <w:lang w:val="ru-RU"/>
        </w:rPr>
        <w:t xml:space="preserve"> ограждениями и другими средствами, предотвращающими травмы.</w:t>
      </w:r>
    </w:p>
    <w:p w:rsidR="004733AA" w:rsidRDefault="004733AA" w:rsidP="005D634B">
      <w:pPr>
        <w:spacing w:before="50" w:after="0" w:line="240" w:lineRule="auto"/>
        <w:jc w:val="both"/>
        <w:rPr>
          <w:color w:val="FF0000"/>
          <w:sz w:val="24"/>
          <w:szCs w:val="24"/>
          <w:lang w:val="ru-RU"/>
        </w:rPr>
      </w:pPr>
      <w:r w:rsidRPr="004733AA">
        <w:rPr>
          <w:sz w:val="24"/>
          <w:szCs w:val="24"/>
          <w:lang w:val="ru-RU"/>
        </w:rPr>
        <w:t>5. Природные элементы в интерьере и экстерьере: Добавление природных элементов, таких как растения, деревья, цветочные клумбы и небольшие сады, помогает создать гармоничную и экологически чистую обстановку. Они способствуют эстетическому восприятию среды, а также обеспечивают возможности для изучения растительного мира.</w:t>
      </w:r>
    </w:p>
    <w:p w:rsidR="00103356" w:rsidRPr="00335AF1" w:rsidRDefault="00335AF1" w:rsidP="005D634B">
      <w:pPr>
        <w:spacing w:before="50" w:after="0" w:line="240" w:lineRule="auto"/>
        <w:jc w:val="both"/>
        <w:rPr>
          <w:lang w:val="ru-RU"/>
        </w:rPr>
      </w:pPr>
      <w:r w:rsidRPr="004733AA">
        <w:rPr>
          <w:b/>
          <w:color w:val="000000"/>
          <w:sz w:val="24"/>
          <w:szCs w:val="24"/>
          <w:lang w:val="ru-RU"/>
        </w:rPr>
        <w:t xml:space="preserve">     4) Компоненты среды, обеспечивающие детям возможность общения, игры и совместной деятельности:</w:t>
      </w:r>
      <w:r w:rsidRPr="00335AF1">
        <w:rPr>
          <w:color w:val="000000"/>
          <w:sz w:val="24"/>
          <w:szCs w:val="24"/>
          <w:lang w:val="ru-RU"/>
        </w:rPr>
        <w:t xml:space="preserve"> В каждой группе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w:t>
      </w:r>
      <w:proofErr w:type="gramStart"/>
      <w:r w:rsidRPr="00335AF1">
        <w:rPr>
          <w:color w:val="000000"/>
          <w:sz w:val="24"/>
          <w:szCs w:val="24"/>
          <w:lang w:val="ru-RU"/>
        </w:rPr>
        <w:t xml:space="preserve">Реализация разновидностей познавательно-исследовательской деятельности обеспечивается через экспериментирование, моделирование, исследование, </w:t>
      </w:r>
      <w:r w:rsidRPr="00335AF1">
        <w:rPr>
          <w:color w:val="000000"/>
          <w:sz w:val="24"/>
          <w:szCs w:val="24"/>
          <w:lang w:val="ru-RU"/>
        </w:rPr>
        <w:lastRenderedPageBreak/>
        <w:t>проектирование; игровой деятельности - через творческие игры (режиссерские, сюжетно-ролевые, игры-драматизации, театрализованные игры, игры со строительным материалом, игры-этюды и др.) и игры с правилами (дидактические, подвижные, развивающие, музыкальные и др.); изобразительной деятельности – через лепку, рисование, аппликацию; и т.д.</w:t>
      </w:r>
      <w:proofErr w:type="gramEnd"/>
    </w:p>
    <w:p w:rsidR="00103356" w:rsidRPr="00335AF1" w:rsidRDefault="00335AF1" w:rsidP="005D634B">
      <w:pPr>
        <w:spacing w:before="50" w:after="0" w:line="240" w:lineRule="auto"/>
        <w:jc w:val="both"/>
        <w:rPr>
          <w:lang w:val="ru-RU"/>
        </w:rPr>
      </w:pPr>
      <w:r w:rsidRPr="004733AA">
        <w:rPr>
          <w:b/>
          <w:color w:val="000000"/>
          <w:sz w:val="24"/>
          <w:szCs w:val="24"/>
          <w:lang w:val="ru-RU"/>
        </w:rPr>
        <w:t xml:space="preserve">     5) Компоненты среды, отражающие ценность семьи, людей разных поколений, радость общения с семьей:</w:t>
      </w:r>
      <w:r w:rsidRPr="00335AF1">
        <w:rPr>
          <w:color w:val="000000"/>
          <w:sz w:val="24"/>
          <w:szCs w:val="24"/>
          <w:lang w:val="ru-RU"/>
        </w:rPr>
        <w:t xml:space="preserve"> Ее специфика заключается в создании стимулирующей и комфортной среды, которая позволяет детям развиваться, общаться и взаимодействовать с членами своей семьи. В такой среде акцент делается на семейные ценности и приоритеты, которые вносятся в учебную программу и различные активности. Включает в себя совместные проекты, семейные мероприятия, возможность для семейного участия в образовательном процессе. Развивающая предметно-пространственная среда также предлагает разнообразные материалы и игрушки, отражающие множество культурных и семейных традиций, чтобы поддерживать разнообразие и </w:t>
      </w:r>
      <w:proofErr w:type="spellStart"/>
      <w:r w:rsidRPr="00335AF1">
        <w:rPr>
          <w:color w:val="000000"/>
          <w:sz w:val="24"/>
          <w:szCs w:val="24"/>
          <w:lang w:val="ru-RU"/>
        </w:rPr>
        <w:t>инклюзивность</w:t>
      </w:r>
      <w:proofErr w:type="spellEnd"/>
      <w:r w:rsidRPr="00335AF1">
        <w:rPr>
          <w:color w:val="000000"/>
          <w:sz w:val="24"/>
          <w:szCs w:val="24"/>
          <w:lang w:val="ru-RU"/>
        </w:rPr>
        <w:t>. Она способствует укреплению взаимоотношений семьи и помогает установить связи между поколениями.</w:t>
      </w:r>
    </w:p>
    <w:p w:rsidR="00103356" w:rsidRPr="00335AF1" w:rsidRDefault="00335AF1" w:rsidP="005D634B">
      <w:pPr>
        <w:spacing w:before="50" w:after="0" w:line="240" w:lineRule="auto"/>
        <w:jc w:val="both"/>
        <w:rPr>
          <w:lang w:val="ru-RU"/>
        </w:rPr>
      </w:pPr>
      <w:r w:rsidRPr="009D59BF">
        <w:rPr>
          <w:b/>
          <w:color w:val="000000"/>
          <w:sz w:val="24"/>
          <w:szCs w:val="24"/>
          <w:lang w:val="ru-RU"/>
        </w:rPr>
        <w:t xml:space="preserve">     </w:t>
      </w:r>
      <w:proofErr w:type="gramStart"/>
      <w:r w:rsidRPr="009D59BF">
        <w:rPr>
          <w:b/>
          <w:color w:val="000000"/>
          <w:sz w:val="24"/>
          <w:szCs w:val="24"/>
          <w:lang w:val="ru-RU"/>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r w:rsidRPr="00335AF1">
        <w:rPr>
          <w:color w:val="000000"/>
          <w:sz w:val="24"/>
          <w:szCs w:val="24"/>
          <w:lang w:val="ru-RU"/>
        </w:rPr>
        <w:t xml:space="preserve"> Развивающая предметно-пространственная среда в ДОУ играет важную роль в формировании научной картины мира у детей. Она предоставляет ребенку возможность познавательного развития через экспериментирование и освоение новых технологий.  Такая среда стимулирует активное участие детей в процессе обучения и исследования мира вокруг них. В ней могут быть различные образовательные материалы, </w:t>
      </w:r>
      <w:proofErr w:type="spellStart"/>
      <w:r w:rsidRPr="00335AF1">
        <w:rPr>
          <w:color w:val="000000"/>
          <w:sz w:val="24"/>
          <w:szCs w:val="24"/>
          <w:lang w:val="ru-RU"/>
        </w:rPr>
        <w:t>манипулятивные</w:t>
      </w:r>
      <w:proofErr w:type="spellEnd"/>
      <w:r w:rsidRPr="00335AF1">
        <w:rPr>
          <w:color w:val="000000"/>
          <w:sz w:val="24"/>
          <w:szCs w:val="24"/>
          <w:lang w:val="ru-RU"/>
        </w:rPr>
        <w:t xml:space="preserve"> игры, экспериментальные устройства и инструменты, которые помогают детям открыть красоту знаний и понять взаимосвязи между различными явлениями. Взаимодействие с предметно-пространственной средой развивает у детей навыки наблюдения, анализа, решения проблем и творческого мышления. Это помогает ребенку самостоятельно исследовать и понимать окружающий мир, а также обеспечивает углубленное усвоение знаний и формирование научной картины мира.</w:t>
      </w:r>
    </w:p>
    <w:p w:rsidR="00103356" w:rsidRPr="00335AF1" w:rsidRDefault="00335AF1" w:rsidP="005D634B">
      <w:pPr>
        <w:spacing w:before="50" w:after="0" w:line="240" w:lineRule="auto"/>
        <w:jc w:val="both"/>
        <w:rPr>
          <w:lang w:val="ru-RU"/>
        </w:rPr>
      </w:pPr>
      <w:r w:rsidRPr="004F2E63">
        <w:rPr>
          <w:b/>
          <w:color w:val="000000"/>
          <w:sz w:val="24"/>
          <w:szCs w:val="24"/>
          <w:lang w:val="ru-RU"/>
        </w:rPr>
        <w:t xml:space="preserve">     7) Компоненты среды, обеспечивающие ребёнку возможность посильного труда, а также отражающие ценности труда в жизни человека и </w:t>
      </w:r>
      <w:r w:rsidR="004F2E63" w:rsidRPr="004F2E63">
        <w:rPr>
          <w:b/>
          <w:color w:val="000000"/>
          <w:sz w:val="24"/>
          <w:szCs w:val="24"/>
          <w:lang w:val="ru-RU"/>
        </w:rPr>
        <w:t>государства:</w:t>
      </w:r>
      <w:r w:rsidR="004F2E63" w:rsidRPr="00335AF1">
        <w:rPr>
          <w:color w:val="000000"/>
          <w:sz w:val="24"/>
          <w:szCs w:val="24"/>
          <w:lang w:val="ru-RU"/>
        </w:rPr>
        <w:t xml:space="preserve"> РППС</w:t>
      </w:r>
      <w:r w:rsidRPr="00335AF1">
        <w:rPr>
          <w:color w:val="000000"/>
          <w:sz w:val="24"/>
          <w:szCs w:val="24"/>
          <w:lang w:val="ru-RU"/>
        </w:rPr>
        <w:t xml:space="preserve"> является основой развития ребенка с помощью физической и практической деятельности. Она обеспечивает ребенку возможность посильного труда, поскольку предоставляет ему различные материалы, инструменты и задачи, которые подходят к его возрасту и развитию. В РППС отражаются ценности труда, поскольку она позволяет ребенку учиться и развиваться через активное взаимодействие с материалами. Работа с материалами и инструментами позволяет ребенку приобретать различные навыки, такие как концентрация, координация движений, творческое мышление и самостоятельность, которые являются важными качествами для успешной жизни и будущей профессиональной деятельности. Предметно-пространственная среда также способствует формированию ценностей труда в жизни человека и государства. Работа с материалами и инструментами помогает ребенку осознать важность труда, уважать чужой труд и ценить свой собственный вклад в общество. Также, через практическую деятельность, ребенок учится сотрудничать, делиться и принимать ответственность за свои действия - что является важными ценностями для развития гражданского общества.</w:t>
      </w:r>
    </w:p>
    <w:p w:rsidR="00103356" w:rsidRPr="00335AF1" w:rsidRDefault="00335AF1" w:rsidP="005D634B">
      <w:pPr>
        <w:spacing w:before="50" w:after="0" w:line="240" w:lineRule="auto"/>
        <w:jc w:val="both"/>
        <w:rPr>
          <w:lang w:val="ru-RU"/>
        </w:rPr>
      </w:pPr>
      <w:r w:rsidRPr="004F2E63">
        <w:rPr>
          <w:b/>
          <w:color w:val="000000"/>
          <w:sz w:val="24"/>
          <w:szCs w:val="24"/>
          <w:lang w:val="ru-RU"/>
        </w:rPr>
        <w:t xml:space="preserve">     8) 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r w:rsidRPr="00335AF1">
        <w:rPr>
          <w:color w:val="000000"/>
          <w:sz w:val="24"/>
          <w:szCs w:val="24"/>
          <w:lang w:val="ru-RU"/>
        </w:rPr>
        <w:t xml:space="preserve"> Развивающая предметно-пространственная среда имеет ряд особенностей, </w:t>
      </w:r>
      <w:r w:rsidRPr="00335AF1">
        <w:rPr>
          <w:color w:val="000000"/>
          <w:sz w:val="24"/>
          <w:szCs w:val="24"/>
          <w:lang w:val="ru-RU"/>
        </w:rPr>
        <w:lastRenderedPageBreak/>
        <w:t>которые позволяют ребенку раскрыть смысл здорового образа жизни, физической культуры и спорта. 1. Физическая активность: Развивающая среда обеспечивает ребенку возможность активно двигаться, играть и заниматься спортом. Это помогает ему укрепить здоровье и развить физическую выносливость. 2. Разнообразие предметов и материалов: Среда обогащена различными игрушками, спортивным оборудованием, предметами для разного вида физической активности. Это позволяет ребенку выбирать и исследовать разные виды спорта и физической активности. 3. Безопасность: Развивающая среда безопасна для ребенка. Это включает в себя правильное оборудование, прочность и надежность предметов, а также присутствие взрослых, которые могут обеспечить безопасность и наблюдать за ребенком. 4. Эстетика и комфорт: Среда оформлена так, чтобы создавать комфорт и удовольствие у ребенка. Яркие и привлекательные предметы, удобная мебель, уютное освещение - все это помогает создать положительное отношение к физической активности и спорту.</w:t>
      </w:r>
    </w:p>
    <w:p w:rsidR="004A0BC6" w:rsidRPr="004A0BC6" w:rsidRDefault="00335AF1" w:rsidP="005D634B">
      <w:pPr>
        <w:spacing w:before="50" w:after="0" w:line="240" w:lineRule="auto"/>
        <w:jc w:val="both"/>
        <w:rPr>
          <w:b/>
          <w:color w:val="000000"/>
          <w:sz w:val="24"/>
          <w:szCs w:val="24"/>
          <w:lang w:val="ru-RU"/>
        </w:rPr>
      </w:pPr>
      <w:r w:rsidRPr="004F2E63">
        <w:rPr>
          <w:b/>
          <w:color w:val="000000"/>
          <w:sz w:val="24"/>
          <w:szCs w:val="24"/>
          <w:lang w:val="ru-RU"/>
        </w:rPr>
        <w:t xml:space="preserve">     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r w:rsidR="004A0BC6" w:rsidRPr="004A0BC6">
        <w:rPr>
          <w:color w:val="FF0000"/>
          <w:sz w:val="24"/>
          <w:szCs w:val="24"/>
          <w:lang w:val="ru-RU"/>
        </w:rPr>
        <w:t xml:space="preserve"> </w:t>
      </w:r>
      <w:r w:rsidR="004A0BC6" w:rsidRPr="004A0BC6">
        <w:rPr>
          <w:color w:val="000000"/>
          <w:sz w:val="24"/>
          <w:szCs w:val="24"/>
          <w:lang w:val="ru-RU"/>
        </w:rPr>
        <w:t xml:space="preserve">Среда включает знаки и символы государства, региона, города и организации, отражает региональные, этнографические, конфессиональные и другие особенности </w:t>
      </w:r>
      <w:proofErr w:type="spellStart"/>
      <w:r w:rsidR="004A0BC6" w:rsidRPr="004A0BC6">
        <w:rPr>
          <w:color w:val="000000"/>
          <w:sz w:val="24"/>
          <w:szCs w:val="24"/>
          <w:lang w:val="ru-RU"/>
        </w:rPr>
        <w:t>социокультурных</w:t>
      </w:r>
      <w:proofErr w:type="spellEnd"/>
      <w:r w:rsidR="004A0BC6" w:rsidRPr="004A0BC6">
        <w:rPr>
          <w:color w:val="000000"/>
          <w:sz w:val="24"/>
          <w:szCs w:val="24"/>
          <w:lang w:val="ru-RU"/>
        </w:rPr>
        <w:t xml:space="preserve"> условий, в которых находится организация. В каждой группе создан центр, в котором присутствуют атрибуты башкирских и русских орнаментов, куклы в национальных костюмах, предметы кухонной утвари с национальными элементами и т.д.</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такой среде имеются различные материалы и игрушки, отражающие российскую культуру и традиции. Это национальные костюмы, народные музыкальные инструменты, игры и игрушки с элементами фольклора. Дети знакомятся с российскими народными сказками, участвуют в народных играх и танцах, а также изучают особенности национальной кухни. Также в развивающей предметно-пространственной среде организованы выставки, экскурсии и мероприятия, на которых дети знакомятся с историей России, самобытностью её народов и традициями. В таких мероприятиях принимают участие родители и представители различных этнических групп, что позволит детям погрузиться в культуру и особенности разных регионов страны. Это помогает не только расширить знания детей о многообразии российской культуры, но и способствует развитию их понимания и уважения различий между людьми разных этнических групп. Такие практики воспитывают толерантность и лояльность к разнообразию, а также формируют уважение к своей стране и её многонациональной и </w:t>
      </w:r>
      <w:proofErr w:type="spellStart"/>
      <w:r w:rsidRPr="00335AF1">
        <w:rPr>
          <w:color w:val="000000"/>
          <w:sz w:val="24"/>
          <w:szCs w:val="24"/>
          <w:lang w:val="ru-RU"/>
        </w:rPr>
        <w:t>многокультурной</w:t>
      </w:r>
      <w:proofErr w:type="spellEnd"/>
      <w:r w:rsidRPr="00335AF1">
        <w:rPr>
          <w:color w:val="000000"/>
          <w:sz w:val="24"/>
          <w:szCs w:val="24"/>
          <w:lang w:val="ru-RU"/>
        </w:rPr>
        <w:t xml:space="preserve"> природе.</w:t>
      </w:r>
    </w:p>
    <w:p w:rsidR="00103356" w:rsidRPr="004F2E63" w:rsidRDefault="00335AF1" w:rsidP="005D634B">
      <w:pPr>
        <w:spacing w:before="50" w:after="0" w:line="240" w:lineRule="auto"/>
        <w:jc w:val="both"/>
        <w:rPr>
          <w:b/>
          <w:lang w:val="ru-RU"/>
        </w:rPr>
      </w:pPr>
      <w:r w:rsidRPr="00335AF1">
        <w:rPr>
          <w:color w:val="000000"/>
          <w:sz w:val="24"/>
          <w:szCs w:val="24"/>
          <w:lang w:val="ru-RU"/>
        </w:rPr>
        <w:t xml:space="preserve">     </w:t>
      </w:r>
      <w:r w:rsidRPr="004F2E63">
        <w:rPr>
          <w:b/>
          <w:color w:val="000000"/>
          <w:sz w:val="24"/>
          <w:szCs w:val="24"/>
          <w:lang w:val="ru-RU"/>
        </w:rPr>
        <w:t>Особенности социального партнерства ДОО</w:t>
      </w:r>
    </w:p>
    <w:p w:rsidR="00103356" w:rsidRPr="00335AF1" w:rsidRDefault="00335AF1" w:rsidP="005D634B">
      <w:pPr>
        <w:spacing w:before="50" w:after="0" w:line="240" w:lineRule="auto"/>
        <w:jc w:val="both"/>
        <w:rPr>
          <w:lang w:val="ru-RU"/>
        </w:rPr>
      </w:pPr>
      <w:r w:rsidRPr="004F2E63">
        <w:rPr>
          <w:b/>
          <w:color w:val="000000"/>
          <w:sz w:val="24"/>
          <w:szCs w:val="24"/>
          <w:lang w:val="ru-RU"/>
        </w:rPr>
        <w:t xml:space="preserve">     Особенности реализации социального партнерства ДОО:</w:t>
      </w:r>
      <w:r w:rsidRPr="00335AF1">
        <w:rPr>
          <w:color w:val="000000"/>
          <w:sz w:val="24"/>
          <w:szCs w:val="24"/>
          <w:lang w:val="ru-RU"/>
        </w:rPr>
        <w:t xml:space="preserve"> </w:t>
      </w:r>
    </w:p>
    <w:p w:rsidR="00103356" w:rsidRPr="00335AF1" w:rsidRDefault="00335AF1" w:rsidP="005D634B">
      <w:pPr>
        <w:spacing w:before="50" w:after="0" w:line="240" w:lineRule="auto"/>
        <w:jc w:val="both"/>
        <w:rPr>
          <w:lang w:val="ru-RU"/>
        </w:rPr>
      </w:pPr>
      <w:r w:rsidRPr="004F2E63">
        <w:rPr>
          <w:b/>
          <w:color w:val="000000"/>
          <w:sz w:val="24"/>
          <w:szCs w:val="24"/>
          <w:lang w:val="ru-RU"/>
        </w:rPr>
        <w:t xml:space="preserve">     1) Участие представителей организаций-партнеров в проведении отдельных мероприятий (дни открытых дверей, государственные праздники, торжественные мероприятия и тому подобное):</w:t>
      </w:r>
      <w:r w:rsidRPr="00335AF1">
        <w:rPr>
          <w:color w:val="000000"/>
          <w:sz w:val="24"/>
          <w:szCs w:val="24"/>
          <w:lang w:val="ru-RU"/>
        </w:rPr>
        <w:t xml:space="preserve"> Социальное партнерство позволяет обогатить условия для освоения эстетической стороны окружающей действительности. Социальное партнерство ДОУ: МБОУ лицей с</w:t>
      </w:r>
      <w:proofErr w:type="gramStart"/>
      <w:r w:rsidRPr="00335AF1">
        <w:rPr>
          <w:color w:val="000000"/>
          <w:sz w:val="24"/>
          <w:szCs w:val="24"/>
          <w:lang w:val="ru-RU"/>
        </w:rPr>
        <w:t>.М</w:t>
      </w:r>
      <w:proofErr w:type="gramEnd"/>
      <w:r w:rsidRPr="00335AF1">
        <w:rPr>
          <w:color w:val="000000"/>
          <w:sz w:val="24"/>
          <w:szCs w:val="24"/>
          <w:lang w:val="ru-RU"/>
        </w:rPr>
        <w:t xml:space="preserve">есягутово  - 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 ДУ района - Проведение методических объединений, консультации, методические встречи, обмен опытом; Детская поликлиника - проведение медицинского обследования, связь медицинских работников по вопросам заболеваемости и профилактики (консультирование); </w:t>
      </w:r>
      <w:proofErr w:type="gramStart"/>
      <w:r w:rsidRPr="00335AF1">
        <w:rPr>
          <w:color w:val="000000"/>
          <w:sz w:val="24"/>
          <w:szCs w:val="24"/>
          <w:lang w:val="ru-RU"/>
        </w:rPr>
        <w:t xml:space="preserve">Историко-краеведческий музей - экскурсии; Центральная детская библиотека - Коллективные посещения, литературные вечера, </w:t>
      </w:r>
      <w:r w:rsidRPr="00335AF1">
        <w:rPr>
          <w:color w:val="000000"/>
          <w:sz w:val="24"/>
          <w:szCs w:val="24"/>
          <w:lang w:val="ru-RU"/>
        </w:rPr>
        <w:lastRenderedPageBreak/>
        <w:t>встречи с библиотекарем,  познавательные викторины на базе библиотеки для родителей и детей; Театральные коллективы - Показ театрализованных постановок для воспитанников ДОУ; Пожарная часть - Встречи с работниками пожарной части, конкурсы по ППБ, консультации, инструктажи; ГИБДД - Проведение бесед с детьми по правилам дорожного движения, участие в выставках, смотрах-конкурсах;</w:t>
      </w:r>
      <w:proofErr w:type="gramEnd"/>
      <w:r w:rsidRPr="00335AF1">
        <w:rPr>
          <w:color w:val="000000"/>
          <w:sz w:val="24"/>
          <w:szCs w:val="24"/>
          <w:lang w:val="ru-RU"/>
        </w:rPr>
        <w:t xml:space="preserve"> </w:t>
      </w:r>
      <w:proofErr w:type="spellStart"/>
      <w:r w:rsidRPr="00335AF1">
        <w:rPr>
          <w:color w:val="000000"/>
          <w:sz w:val="24"/>
          <w:szCs w:val="24"/>
          <w:lang w:val="ru-RU"/>
        </w:rPr>
        <w:t>Месягутовский</w:t>
      </w:r>
      <w:proofErr w:type="spellEnd"/>
      <w:r w:rsidRPr="00335AF1">
        <w:rPr>
          <w:color w:val="000000"/>
          <w:sz w:val="24"/>
          <w:szCs w:val="24"/>
          <w:lang w:val="ru-RU"/>
        </w:rPr>
        <w:t xml:space="preserve"> педагогический колледж - Курсы  повышения квалификации для педагогов, практика студентов на базе ДОУ, обмен опытом</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Pr="004F2E63">
        <w:rPr>
          <w:b/>
          <w:color w:val="000000"/>
          <w:sz w:val="24"/>
          <w:szCs w:val="24"/>
          <w:lang w:val="ru-RU"/>
        </w:rPr>
        <w:t>2) Участие представителей организаций-партнеров в проведении занятий в рамках дополнительного образования:</w:t>
      </w:r>
      <w:r w:rsidRPr="00335AF1">
        <w:rPr>
          <w:color w:val="000000"/>
          <w:sz w:val="24"/>
          <w:szCs w:val="24"/>
          <w:lang w:val="ru-RU"/>
        </w:rPr>
        <w:t xml:space="preserve"> нет</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Pr="004F2E63">
        <w:rPr>
          <w:b/>
          <w:color w:val="000000"/>
          <w:sz w:val="24"/>
          <w:szCs w:val="24"/>
          <w:lang w:val="ru-RU"/>
        </w:rPr>
        <w:t xml:space="preserve">3)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r w:rsidRPr="00335AF1">
        <w:rPr>
          <w:color w:val="000000"/>
          <w:sz w:val="24"/>
          <w:szCs w:val="24"/>
          <w:lang w:val="ru-RU"/>
        </w:rPr>
        <w:t xml:space="preserve">Сотрудничество с компанией "Чистая планета" - для экологического воспитания детей организован пункт приема сортировки мусора: раздельный сбор пластика и </w:t>
      </w:r>
      <w:r w:rsidR="004F2E63" w:rsidRPr="00335AF1">
        <w:rPr>
          <w:color w:val="000000"/>
          <w:sz w:val="24"/>
          <w:szCs w:val="24"/>
          <w:lang w:val="ru-RU"/>
        </w:rPr>
        <w:t>бумаги, совместные</w:t>
      </w:r>
      <w:r w:rsidRPr="00335AF1">
        <w:rPr>
          <w:color w:val="000000"/>
          <w:sz w:val="24"/>
          <w:szCs w:val="24"/>
          <w:lang w:val="ru-RU"/>
        </w:rPr>
        <w:t xml:space="preserve"> экологические акции "Сдай батарейку — спаси ежика", "Крышечки добра" и т.д.</w:t>
      </w:r>
    </w:p>
    <w:p w:rsidR="00103356" w:rsidRPr="00335AF1" w:rsidRDefault="00335AF1" w:rsidP="005D634B">
      <w:pPr>
        <w:spacing w:before="150" w:after="30" w:line="240" w:lineRule="auto"/>
        <w:jc w:val="both"/>
        <w:rPr>
          <w:lang w:val="ru-RU"/>
        </w:rPr>
      </w:pPr>
      <w:r w:rsidRPr="00335AF1">
        <w:rPr>
          <w:b/>
          <w:bCs/>
          <w:color w:val="000000"/>
          <w:sz w:val="24"/>
          <w:szCs w:val="24"/>
          <w:lang w:val="ru-RU"/>
        </w:rPr>
        <w:t xml:space="preserve">     2.7.3. Организационный раздел Программы воспитания:</w:t>
      </w:r>
    </w:p>
    <w:p w:rsidR="000742B2"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000742B2" w:rsidRPr="00335AF1">
        <w:rPr>
          <w:color w:val="000000"/>
          <w:sz w:val="24"/>
          <w:szCs w:val="24"/>
          <w:lang w:val="ru-RU"/>
        </w:rPr>
        <w:t>п. 29.4 ФОП ДО</w:t>
      </w:r>
      <w:r w:rsidRPr="00335AF1">
        <w:rPr>
          <w:color w:val="000000"/>
          <w:sz w:val="24"/>
          <w:szCs w:val="24"/>
          <w:lang w:val="ru-RU"/>
        </w:rPr>
        <w:t xml:space="preserve">  </w:t>
      </w:r>
    </w:p>
    <w:p w:rsidR="00103356" w:rsidRPr="00335AF1" w:rsidRDefault="00335AF1" w:rsidP="000742B2">
      <w:pPr>
        <w:spacing w:before="50" w:after="0" w:line="240" w:lineRule="auto"/>
        <w:ind w:firstLine="567"/>
        <w:jc w:val="both"/>
        <w:rPr>
          <w:lang w:val="ru-RU"/>
        </w:rPr>
      </w:pPr>
      <w:r w:rsidRPr="00335AF1">
        <w:rPr>
          <w:color w:val="000000"/>
          <w:sz w:val="24"/>
          <w:szCs w:val="24"/>
          <w:lang w:val="ru-RU"/>
        </w:rPr>
        <w:t xml:space="preserve">Особенности кадрового обеспечения воспитательного процесса в ДОО: Воспитатель - </w:t>
      </w:r>
      <w:r w:rsidR="00C13FBA">
        <w:rPr>
          <w:color w:val="000000"/>
          <w:sz w:val="24"/>
          <w:szCs w:val="24"/>
          <w:lang w:val="ru-RU"/>
        </w:rPr>
        <w:t>2</w:t>
      </w:r>
      <w:r w:rsidRPr="00335AF1">
        <w:rPr>
          <w:color w:val="000000"/>
          <w:sz w:val="24"/>
          <w:szCs w:val="24"/>
          <w:lang w:val="ru-RU"/>
        </w:rPr>
        <w:t>,  музыкальный руководитель - 1, инструктор по ФК - 1, (внутренний совместитель)</w:t>
      </w:r>
    </w:p>
    <w:p w:rsidR="00C13FBA" w:rsidRPr="00335AF1" w:rsidRDefault="00335AF1" w:rsidP="00C13FBA">
      <w:pPr>
        <w:spacing w:before="50" w:after="0" w:line="240" w:lineRule="auto"/>
        <w:jc w:val="both"/>
        <w:rPr>
          <w:lang w:val="ru-RU"/>
        </w:rPr>
      </w:pPr>
      <w:r w:rsidRPr="00335AF1">
        <w:rPr>
          <w:color w:val="000000"/>
          <w:sz w:val="24"/>
          <w:szCs w:val="24"/>
          <w:lang w:val="ru-RU"/>
        </w:rPr>
        <w:t xml:space="preserve">  </w:t>
      </w:r>
      <w:r w:rsidR="00C13FBA" w:rsidRPr="00335AF1">
        <w:rPr>
          <w:color w:val="000000"/>
          <w:sz w:val="24"/>
          <w:szCs w:val="24"/>
          <w:lang w:val="ru-RU"/>
        </w:rPr>
        <w:t xml:space="preserve">Информация о социальных партнерах Организации:  Дом пионеров и школьников, </w:t>
      </w:r>
      <w:r w:rsidR="00C13FBA">
        <w:rPr>
          <w:color w:val="000000"/>
          <w:sz w:val="24"/>
          <w:szCs w:val="24"/>
          <w:lang w:val="ru-RU"/>
        </w:rPr>
        <w:t xml:space="preserve"> Сельская </w:t>
      </w:r>
      <w:r w:rsidR="00C13FBA" w:rsidRPr="00335AF1">
        <w:rPr>
          <w:color w:val="000000"/>
          <w:sz w:val="24"/>
          <w:szCs w:val="24"/>
          <w:lang w:val="ru-RU"/>
        </w:rPr>
        <w:t xml:space="preserve"> библиотека, историко-краеведческий музей, </w:t>
      </w:r>
      <w:proofErr w:type="spellStart"/>
      <w:r w:rsidR="00C13FBA" w:rsidRPr="00335AF1">
        <w:rPr>
          <w:color w:val="000000"/>
          <w:sz w:val="24"/>
          <w:szCs w:val="24"/>
          <w:lang w:val="ru-RU"/>
        </w:rPr>
        <w:t>Месягутовский</w:t>
      </w:r>
      <w:proofErr w:type="spellEnd"/>
      <w:r w:rsidR="00C13FBA" w:rsidRPr="00335AF1">
        <w:rPr>
          <w:color w:val="000000"/>
          <w:sz w:val="24"/>
          <w:szCs w:val="24"/>
          <w:lang w:val="ru-RU"/>
        </w:rPr>
        <w:t xml:space="preserve"> педагогический колледж, МБОУ</w:t>
      </w:r>
      <w:r w:rsidR="00C13FBA">
        <w:rPr>
          <w:color w:val="000000"/>
          <w:sz w:val="24"/>
          <w:szCs w:val="24"/>
          <w:lang w:val="ru-RU"/>
        </w:rPr>
        <w:t>СОШ с</w:t>
      </w:r>
      <w:proofErr w:type="gramStart"/>
      <w:r w:rsidR="00C13FBA">
        <w:rPr>
          <w:color w:val="000000"/>
          <w:sz w:val="24"/>
          <w:szCs w:val="24"/>
          <w:lang w:val="ru-RU"/>
        </w:rPr>
        <w:t xml:space="preserve"> .</w:t>
      </w:r>
      <w:proofErr w:type="gramEnd"/>
      <w:r w:rsidR="00C13FBA">
        <w:rPr>
          <w:color w:val="000000"/>
          <w:sz w:val="24"/>
          <w:szCs w:val="24"/>
          <w:lang w:val="ru-RU"/>
        </w:rPr>
        <w:t xml:space="preserve">Михайловка </w:t>
      </w:r>
      <w:r w:rsidR="00C13FBA" w:rsidRPr="00335AF1">
        <w:rPr>
          <w:color w:val="000000"/>
          <w:sz w:val="24"/>
          <w:szCs w:val="24"/>
          <w:lang w:val="ru-RU"/>
        </w:rPr>
        <w:t>, аптека, ГИБДД, Пожарная часть.</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Информация о наличии государственно-общественных органов управления: нет  </w:t>
      </w:r>
    </w:p>
    <w:p w:rsidR="00DA08DE" w:rsidRDefault="00DA08DE" w:rsidP="005D634B">
      <w:pPr>
        <w:jc w:val="both"/>
        <w:rPr>
          <w:b/>
          <w:bCs/>
          <w:color w:val="000000"/>
          <w:sz w:val="24"/>
          <w:szCs w:val="24"/>
          <w:lang w:val="ru-RU"/>
        </w:rPr>
      </w:pPr>
      <w:r>
        <w:rPr>
          <w:b/>
          <w:bCs/>
          <w:color w:val="000000"/>
          <w:sz w:val="24"/>
          <w:szCs w:val="24"/>
          <w:lang w:val="ru-RU"/>
        </w:rPr>
        <w:br w:type="page"/>
      </w:r>
    </w:p>
    <w:p w:rsidR="00103356" w:rsidRPr="00335AF1" w:rsidRDefault="00335AF1" w:rsidP="005D634B">
      <w:pPr>
        <w:spacing w:before="450"/>
        <w:jc w:val="both"/>
        <w:rPr>
          <w:lang w:val="ru-RU"/>
        </w:rPr>
      </w:pPr>
      <w:r w:rsidRPr="00335AF1">
        <w:rPr>
          <w:b/>
          <w:bCs/>
          <w:color w:val="000000"/>
          <w:sz w:val="24"/>
          <w:szCs w:val="24"/>
          <w:lang w:val="ru-RU"/>
        </w:rPr>
        <w:lastRenderedPageBreak/>
        <w:t>ЧАСТЬ, ФОРМИРУЕМАЯ УЧАСТНИКАМИ ОБРАЗОВАТЕЛЬНЫХ ОТНОШЕНИЙ</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2.1. Содержание образовательной деятельности части программы, расширяющей компоненты ФОП </w:t>
      </w:r>
      <w:proofErr w:type="gramStart"/>
      <w:r w:rsidRPr="00335AF1">
        <w:rPr>
          <w:b/>
          <w:bCs/>
          <w:color w:val="000000"/>
          <w:sz w:val="24"/>
          <w:szCs w:val="24"/>
          <w:lang w:val="ru-RU"/>
        </w:rPr>
        <w:t>ДО</w:t>
      </w:r>
      <w:proofErr w:type="gramEnd"/>
    </w:p>
    <w:p w:rsidR="00FD145D"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00FD145D">
        <w:rPr>
          <w:color w:val="000000"/>
          <w:sz w:val="24"/>
          <w:szCs w:val="24"/>
          <w:lang w:val="ru-RU"/>
        </w:rPr>
        <w:t>«</w:t>
      </w:r>
      <w:r w:rsidR="00FD145D" w:rsidRPr="00FD145D">
        <w:rPr>
          <w:color w:val="000000"/>
          <w:sz w:val="24"/>
          <w:szCs w:val="24"/>
          <w:lang w:val="ru-RU"/>
        </w:rPr>
        <w:t>Академия детства</w:t>
      </w:r>
      <w:r w:rsidR="00FD145D">
        <w:rPr>
          <w:color w:val="000000"/>
          <w:sz w:val="24"/>
          <w:szCs w:val="24"/>
          <w:lang w:val="ru-RU"/>
        </w:rPr>
        <w:t>»</w:t>
      </w:r>
      <w:r w:rsidR="00FD145D" w:rsidRPr="00FD145D">
        <w:rPr>
          <w:color w:val="000000"/>
          <w:sz w:val="24"/>
          <w:szCs w:val="24"/>
          <w:lang w:val="ru-RU"/>
        </w:rPr>
        <w:t xml:space="preserve"> представляет собой парциальную программу образовательной деятельности, разработанную </w:t>
      </w:r>
      <w:r w:rsidR="00FD145D">
        <w:rPr>
          <w:color w:val="000000"/>
          <w:sz w:val="24"/>
          <w:szCs w:val="24"/>
          <w:lang w:val="ru-RU"/>
        </w:rPr>
        <w:t xml:space="preserve">Ф.Г. </w:t>
      </w:r>
      <w:proofErr w:type="spellStart"/>
      <w:r w:rsidR="00FD145D" w:rsidRPr="00FD145D">
        <w:rPr>
          <w:color w:val="000000"/>
          <w:sz w:val="24"/>
          <w:szCs w:val="24"/>
          <w:lang w:val="ru-RU"/>
        </w:rPr>
        <w:t>Азнабаевой</w:t>
      </w:r>
      <w:proofErr w:type="spellEnd"/>
      <w:r w:rsidR="00FD145D">
        <w:rPr>
          <w:color w:val="000000"/>
          <w:sz w:val="24"/>
          <w:szCs w:val="24"/>
          <w:lang w:val="ru-RU"/>
        </w:rPr>
        <w:t xml:space="preserve">, М.И. </w:t>
      </w:r>
      <w:proofErr w:type="spellStart"/>
      <w:r w:rsidR="00FD145D">
        <w:rPr>
          <w:color w:val="000000"/>
          <w:sz w:val="24"/>
          <w:szCs w:val="24"/>
          <w:lang w:val="ru-RU"/>
        </w:rPr>
        <w:t>Фаизовой</w:t>
      </w:r>
      <w:proofErr w:type="spellEnd"/>
      <w:r w:rsidR="00FD145D">
        <w:rPr>
          <w:color w:val="000000"/>
          <w:sz w:val="24"/>
          <w:szCs w:val="24"/>
          <w:lang w:val="ru-RU"/>
        </w:rPr>
        <w:t xml:space="preserve">, З.А. </w:t>
      </w:r>
      <w:proofErr w:type="spellStart"/>
      <w:r w:rsidR="00FD145D">
        <w:rPr>
          <w:color w:val="000000"/>
          <w:sz w:val="24"/>
          <w:szCs w:val="24"/>
          <w:lang w:val="ru-RU"/>
        </w:rPr>
        <w:t>Агзамовой</w:t>
      </w:r>
      <w:proofErr w:type="spellEnd"/>
      <w:r w:rsidR="00FD145D" w:rsidRPr="00FD145D">
        <w:rPr>
          <w:color w:val="000000"/>
          <w:sz w:val="24"/>
          <w:szCs w:val="24"/>
          <w:lang w:val="ru-RU"/>
        </w:rPr>
        <w:t xml:space="preserve">. </w:t>
      </w:r>
    </w:p>
    <w:p w:rsidR="00FD145D" w:rsidRPr="00FD145D" w:rsidRDefault="00FD145D" w:rsidP="005D634B">
      <w:pPr>
        <w:spacing w:before="50" w:after="0" w:line="240" w:lineRule="auto"/>
        <w:jc w:val="both"/>
        <w:rPr>
          <w:color w:val="000000"/>
          <w:sz w:val="24"/>
          <w:szCs w:val="24"/>
          <w:lang w:val="ru-RU"/>
        </w:rPr>
      </w:pPr>
      <w:r w:rsidRPr="00FD145D">
        <w:rPr>
          <w:color w:val="000000"/>
          <w:sz w:val="24"/>
          <w:szCs w:val="24"/>
          <w:lang w:val="ru-RU"/>
        </w:rPr>
        <w:t>Основная цель программы - обеспечение полноценного развития дет</w:t>
      </w:r>
      <w:r>
        <w:rPr>
          <w:color w:val="000000"/>
          <w:sz w:val="24"/>
          <w:szCs w:val="24"/>
          <w:lang w:val="ru-RU"/>
        </w:rPr>
        <w:t>ей в разных возрастных группах.</w:t>
      </w:r>
    </w:p>
    <w:p w:rsidR="00FD145D" w:rsidRPr="00FD145D" w:rsidRDefault="00FD145D" w:rsidP="005D634B">
      <w:pPr>
        <w:spacing w:before="50" w:after="0" w:line="240" w:lineRule="auto"/>
        <w:jc w:val="both"/>
        <w:rPr>
          <w:color w:val="000000"/>
          <w:sz w:val="24"/>
          <w:szCs w:val="24"/>
          <w:lang w:val="ru-RU"/>
        </w:rPr>
      </w:pPr>
      <w:r w:rsidRPr="00FD145D">
        <w:rPr>
          <w:color w:val="000000"/>
          <w:sz w:val="24"/>
          <w:szCs w:val="24"/>
          <w:lang w:val="ru-RU"/>
        </w:rPr>
        <w:t xml:space="preserve">Программа </w:t>
      </w:r>
      <w:r>
        <w:rPr>
          <w:color w:val="000000"/>
          <w:sz w:val="24"/>
          <w:szCs w:val="24"/>
          <w:lang w:val="ru-RU"/>
        </w:rPr>
        <w:t>«</w:t>
      </w:r>
      <w:r w:rsidRPr="00FD145D">
        <w:rPr>
          <w:color w:val="000000"/>
          <w:sz w:val="24"/>
          <w:szCs w:val="24"/>
          <w:lang w:val="ru-RU"/>
        </w:rPr>
        <w:t>Академия детства</w:t>
      </w:r>
      <w:r>
        <w:rPr>
          <w:color w:val="000000"/>
          <w:sz w:val="24"/>
          <w:szCs w:val="24"/>
          <w:lang w:val="ru-RU"/>
        </w:rPr>
        <w:t>»</w:t>
      </w:r>
      <w:r w:rsidRPr="00FD145D">
        <w:rPr>
          <w:color w:val="000000"/>
          <w:sz w:val="24"/>
          <w:szCs w:val="24"/>
          <w:lang w:val="ru-RU"/>
        </w:rPr>
        <w:t xml:space="preserve"> охватывает все возрастные группы, и ее задачи соответствуют задач</w:t>
      </w:r>
      <w:r>
        <w:rPr>
          <w:color w:val="000000"/>
          <w:sz w:val="24"/>
          <w:szCs w:val="24"/>
          <w:lang w:val="ru-RU"/>
        </w:rPr>
        <w:t xml:space="preserve">ам ФОП </w:t>
      </w:r>
      <w:proofErr w:type="gramStart"/>
      <w:r>
        <w:rPr>
          <w:color w:val="000000"/>
          <w:sz w:val="24"/>
          <w:szCs w:val="24"/>
          <w:lang w:val="ru-RU"/>
        </w:rPr>
        <w:t>ДО</w:t>
      </w:r>
      <w:proofErr w:type="gramEnd"/>
      <w:r>
        <w:rPr>
          <w:color w:val="000000"/>
          <w:sz w:val="24"/>
          <w:szCs w:val="24"/>
          <w:lang w:val="ru-RU"/>
        </w:rPr>
        <w:t xml:space="preserve">, а также отражают </w:t>
      </w:r>
      <w:proofErr w:type="gramStart"/>
      <w:r>
        <w:rPr>
          <w:color w:val="000000"/>
          <w:sz w:val="24"/>
          <w:szCs w:val="24"/>
          <w:lang w:val="ru-RU"/>
        </w:rPr>
        <w:t>специфику</w:t>
      </w:r>
      <w:proofErr w:type="gramEnd"/>
      <w:r>
        <w:rPr>
          <w:color w:val="000000"/>
          <w:sz w:val="24"/>
          <w:szCs w:val="24"/>
          <w:lang w:val="ru-RU"/>
        </w:rPr>
        <w:t xml:space="preserve"> национальных, </w:t>
      </w:r>
      <w:proofErr w:type="spellStart"/>
      <w:r>
        <w:rPr>
          <w:color w:val="000000"/>
          <w:sz w:val="24"/>
          <w:szCs w:val="24"/>
          <w:lang w:val="ru-RU"/>
        </w:rPr>
        <w:t>социокультурных</w:t>
      </w:r>
      <w:proofErr w:type="spellEnd"/>
      <w:r>
        <w:rPr>
          <w:color w:val="000000"/>
          <w:sz w:val="24"/>
          <w:szCs w:val="24"/>
          <w:lang w:val="ru-RU"/>
        </w:rPr>
        <w:t xml:space="preserve"> и иных условий, в которых осуществляется образовательная деятельность.</w:t>
      </w:r>
    </w:p>
    <w:p w:rsidR="00FD145D" w:rsidRDefault="00FD145D" w:rsidP="005D634B">
      <w:pPr>
        <w:spacing w:before="50" w:after="0" w:line="240" w:lineRule="auto"/>
        <w:jc w:val="both"/>
        <w:rPr>
          <w:color w:val="000000"/>
          <w:sz w:val="24"/>
          <w:szCs w:val="24"/>
          <w:lang w:val="ru-RU"/>
        </w:rPr>
      </w:pPr>
      <w:r>
        <w:rPr>
          <w:color w:val="000000"/>
          <w:sz w:val="24"/>
          <w:szCs w:val="24"/>
          <w:lang w:val="ru-RU"/>
        </w:rPr>
        <w:t xml:space="preserve">Программа направлена </w:t>
      </w:r>
      <w:proofErr w:type="gramStart"/>
      <w:r>
        <w:rPr>
          <w:color w:val="000000"/>
          <w:sz w:val="24"/>
          <w:szCs w:val="24"/>
          <w:lang w:val="ru-RU"/>
        </w:rPr>
        <w:t>на</w:t>
      </w:r>
      <w:proofErr w:type="gramEnd"/>
      <w:r>
        <w:rPr>
          <w:color w:val="000000"/>
          <w:sz w:val="24"/>
          <w:szCs w:val="24"/>
          <w:lang w:val="ru-RU"/>
        </w:rPr>
        <w:t>:</w:t>
      </w:r>
    </w:p>
    <w:p w:rsidR="005207B3" w:rsidRPr="005207B3" w:rsidRDefault="005207B3" w:rsidP="005D634B">
      <w:pPr>
        <w:spacing w:before="50" w:after="0" w:line="240" w:lineRule="auto"/>
        <w:jc w:val="both"/>
        <w:rPr>
          <w:color w:val="000000"/>
          <w:sz w:val="24"/>
          <w:szCs w:val="24"/>
          <w:lang w:val="ru-RU"/>
        </w:rPr>
      </w:pPr>
      <w:r w:rsidRPr="005207B3">
        <w:rPr>
          <w:color w:val="000000"/>
          <w:sz w:val="24"/>
          <w:szCs w:val="24"/>
          <w:lang w:val="ru-RU"/>
        </w:rPr>
        <w:t xml:space="preserve">- формирование у ребенка чувство любви к Родине, </w:t>
      </w:r>
      <w:proofErr w:type="gramStart"/>
      <w:r w:rsidRPr="005207B3">
        <w:rPr>
          <w:color w:val="000000"/>
          <w:sz w:val="24"/>
          <w:szCs w:val="24"/>
          <w:lang w:val="ru-RU"/>
        </w:rPr>
        <w:t>к</w:t>
      </w:r>
      <w:proofErr w:type="gramEnd"/>
      <w:r w:rsidRPr="005207B3">
        <w:rPr>
          <w:color w:val="000000"/>
          <w:sz w:val="24"/>
          <w:szCs w:val="24"/>
          <w:lang w:val="ru-RU"/>
        </w:rPr>
        <w:t xml:space="preserve"> своим близким;</w:t>
      </w:r>
    </w:p>
    <w:p w:rsidR="005207B3" w:rsidRPr="005207B3" w:rsidRDefault="005207B3" w:rsidP="005D634B">
      <w:pPr>
        <w:spacing w:before="50" w:after="0" w:line="240" w:lineRule="auto"/>
        <w:jc w:val="both"/>
        <w:rPr>
          <w:color w:val="000000"/>
          <w:sz w:val="24"/>
          <w:szCs w:val="24"/>
          <w:lang w:val="ru-RU"/>
        </w:rPr>
      </w:pPr>
      <w:r w:rsidRPr="005207B3">
        <w:rPr>
          <w:color w:val="000000"/>
          <w:sz w:val="24"/>
          <w:szCs w:val="24"/>
          <w:lang w:val="ru-RU"/>
        </w:rPr>
        <w:t>- развитие умения видеть и понимать красоту окружающей жизни; мотивировать желание узнать больше об особенностях природы и истории родного края;</w:t>
      </w:r>
    </w:p>
    <w:p w:rsidR="005207B3" w:rsidRPr="005207B3" w:rsidRDefault="005207B3" w:rsidP="005D634B">
      <w:pPr>
        <w:spacing w:before="50" w:after="0" w:line="240" w:lineRule="auto"/>
        <w:jc w:val="both"/>
        <w:rPr>
          <w:color w:val="000000"/>
          <w:sz w:val="24"/>
          <w:szCs w:val="24"/>
          <w:lang w:val="ru-RU"/>
        </w:rPr>
      </w:pPr>
      <w:r w:rsidRPr="005207B3">
        <w:rPr>
          <w:color w:val="000000"/>
          <w:sz w:val="24"/>
          <w:szCs w:val="24"/>
          <w:lang w:val="ru-RU"/>
        </w:rPr>
        <w:t>- воспитание уважительного отношения к культуре, традициям, обычаям народов Башкортостана; воспитание таких нравственных качеств личности, как: толерантность, доброта, отзывчивость, гордость за Родину и за трудовой народ;</w:t>
      </w:r>
    </w:p>
    <w:p w:rsidR="005207B3" w:rsidRPr="005207B3" w:rsidRDefault="005207B3" w:rsidP="005D634B">
      <w:pPr>
        <w:spacing w:before="50" w:after="0" w:line="240" w:lineRule="auto"/>
        <w:jc w:val="both"/>
        <w:rPr>
          <w:color w:val="000000"/>
          <w:sz w:val="24"/>
          <w:szCs w:val="24"/>
          <w:lang w:val="ru-RU"/>
        </w:rPr>
      </w:pPr>
      <w:r w:rsidRPr="005207B3">
        <w:rPr>
          <w:color w:val="000000"/>
          <w:sz w:val="24"/>
          <w:szCs w:val="24"/>
          <w:lang w:val="ru-RU"/>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использованием положительного опыта семей, проживающих на местности, где расположена дошкольная образовательная организация, а также опыта применения дидактических приемов и методов народной педагогики;</w:t>
      </w:r>
    </w:p>
    <w:p w:rsidR="005207B3" w:rsidRPr="005207B3" w:rsidRDefault="005207B3" w:rsidP="005D634B">
      <w:pPr>
        <w:spacing w:before="50" w:after="0" w:line="240" w:lineRule="auto"/>
        <w:jc w:val="both"/>
        <w:rPr>
          <w:color w:val="000000"/>
          <w:sz w:val="24"/>
          <w:szCs w:val="24"/>
          <w:lang w:val="ru-RU"/>
        </w:rPr>
      </w:pPr>
      <w:r w:rsidRPr="005207B3">
        <w:rPr>
          <w:color w:val="000000"/>
          <w:sz w:val="24"/>
          <w:szCs w:val="24"/>
          <w:lang w:val="ru-RU"/>
        </w:rPr>
        <w:t>- обеспечение преемственности целей, задач и содержания дошкольного и начального общего образования.</w:t>
      </w:r>
    </w:p>
    <w:p w:rsidR="005207B3" w:rsidRPr="00FD145D" w:rsidRDefault="005207B3" w:rsidP="005D634B">
      <w:pPr>
        <w:spacing w:before="50" w:after="0" w:line="240" w:lineRule="auto"/>
        <w:jc w:val="both"/>
        <w:rPr>
          <w:color w:val="000000"/>
          <w:sz w:val="24"/>
          <w:szCs w:val="24"/>
          <w:lang w:val="ru-RU"/>
        </w:rPr>
      </w:pPr>
      <w:r w:rsidRPr="005207B3">
        <w:rPr>
          <w:color w:val="000000"/>
          <w:sz w:val="24"/>
          <w:szCs w:val="24"/>
          <w:lang w:val="ru-RU"/>
        </w:rPr>
        <w:t xml:space="preserve">В учебном плане </w:t>
      </w:r>
      <w:proofErr w:type="gramStart"/>
      <w:r w:rsidRPr="005207B3">
        <w:rPr>
          <w:color w:val="000000"/>
          <w:sz w:val="24"/>
          <w:szCs w:val="24"/>
          <w:lang w:val="ru-RU"/>
        </w:rPr>
        <w:t>предусмотрена</w:t>
      </w:r>
      <w:proofErr w:type="gramEnd"/>
      <w:r w:rsidRPr="005207B3">
        <w:rPr>
          <w:color w:val="000000"/>
          <w:sz w:val="24"/>
          <w:szCs w:val="24"/>
          <w:lang w:val="ru-RU"/>
        </w:rPr>
        <w:t xml:space="preserve"> совместной деятельностью воспитателя и детей.</w:t>
      </w:r>
    </w:p>
    <w:p w:rsidR="00217B1B" w:rsidRDefault="005207B3" w:rsidP="005D634B">
      <w:pPr>
        <w:spacing w:before="50" w:after="0" w:line="240" w:lineRule="auto"/>
        <w:jc w:val="both"/>
        <w:rPr>
          <w:color w:val="000000"/>
          <w:sz w:val="24"/>
          <w:szCs w:val="24"/>
          <w:lang w:val="ru-RU"/>
        </w:rPr>
      </w:pPr>
      <w:r>
        <w:rPr>
          <w:color w:val="000000"/>
          <w:sz w:val="24"/>
          <w:szCs w:val="24"/>
          <w:lang w:val="ru-RU"/>
        </w:rPr>
        <w:t xml:space="preserve"> </w:t>
      </w:r>
      <w:r w:rsidR="00FD145D">
        <w:rPr>
          <w:color w:val="000000"/>
          <w:sz w:val="24"/>
          <w:szCs w:val="24"/>
          <w:lang w:val="ru-RU"/>
        </w:rPr>
        <w:t>«</w:t>
      </w:r>
      <w:r w:rsidR="00FD145D" w:rsidRPr="00FD145D">
        <w:rPr>
          <w:color w:val="000000"/>
          <w:sz w:val="24"/>
          <w:szCs w:val="24"/>
          <w:lang w:val="ru-RU"/>
        </w:rPr>
        <w:t>Академия детства предоставляет комплексные образовательные и развивающие занятия для детей, учитывая их возрастные особенности и потребности.</w:t>
      </w:r>
    </w:p>
    <w:p w:rsidR="001036D1" w:rsidRDefault="001036D1" w:rsidP="005D634B">
      <w:pPr>
        <w:spacing w:before="50" w:after="0" w:line="240" w:lineRule="auto"/>
        <w:jc w:val="both"/>
        <w:rPr>
          <w:color w:val="000000"/>
          <w:sz w:val="24"/>
          <w:szCs w:val="24"/>
          <w:lang w:val="ru-RU"/>
        </w:rPr>
      </w:pPr>
      <w:r>
        <w:rPr>
          <w:color w:val="000000"/>
          <w:sz w:val="24"/>
          <w:szCs w:val="24"/>
          <w:lang w:val="ru-RU"/>
        </w:rPr>
        <w:t>Содержание национального и регионального компонента образования</w:t>
      </w:r>
      <w:r w:rsidR="002929BB">
        <w:rPr>
          <w:color w:val="000000"/>
          <w:sz w:val="24"/>
          <w:szCs w:val="24"/>
          <w:lang w:val="ru-RU"/>
        </w:rPr>
        <w:t xml:space="preserve"> детей от 3 до 7 лет, формируемое участниками образовательных отношений, призвано способствовать развитию у детей дошкольного возраста духовно-нравственных ориентаций, их творческого потенциала, толерантности в условиях современного мира.</w:t>
      </w:r>
    </w:p>
    <w:p w:rsidR="00FD145D" w:rsidRDefault="00E776E3" w:rsidP="005D634B">
      <w:pPr>
        <w:spacing w:before="50" w:after="0" w:line="240" w:lineRule="auto"/>
        <w:jc w:val="both"/>
        <w:rPr>
          <w:color w:val="000000"/>
          <w:sz w:val="24"/>
          <w:szCs w:val="24"/>
          <w:lang w:val="ru-RU"/>
        </w:rPr>
      </w:pPr>
      <w:r>
        <w:rPr>
          <w:color w:val="000000"/>
          <w:sz w:val="24"/>
          <w:szCs w:val="24"/>
          <w:lang w:val="ru-RU"/>
        </w:rPr>
        <w:t xml:space="preserve">Социально-экономическое, климатическое, национально-культурное своеобразие Республики Башкортостан предопределяет отбор содержания регионального компонента образования, усвоение которого позволяет на этапе завершения образования адаптироваться к условиям жизни в ближайшем социуме, проникнуться любовью к родной земле, выявить потребность в </w:t>
      </w:r>
      <w:r w:rsidR="00D311C9">
        <w:rPr>
          <w:color w:val="000000"/>
          <w:sz w:val="24"/>
          <w:szCs w:val="24"/>
          <w:lang w:val="ru-RU"/>
        </w:rPr>
        <w:t>здоровом</w:t>
      </w:r>
      <w:r>
        <w:rPr>
          <w:color w:val="000000"/>
          <w:sz w:val="24"/>
          <w:szCs w:val="24"/>
          <w:lang w:val="ru-RU"/>
        </w:rPr>
        <w:t xml:space="preserve"> образе жизни, рациональном использовании природных </w:t>
      </w:r>
      <w:r w:rsidR="00D311C9">
        <w:rPr>
          <w:color w:val="000000"/>
          <w:sz w:val="24"/>
          <w:szCs w:val="24"/>
          <w:lang w:val="ru-RU"/>
        </w:rPr>
        <w:t>богатств, в охране окружающей среды.</w:t>
      </w:r>
    </w:p>
    <w:p w:rsidR="0075770A" w:rsidRPr="00FD145D" w:rsidRDefault="0075770A" w:rsidP="005D634B">
      <w:pPr>
        <w:spacing w:before="50" w:after="0" w:line="240" w:lineRule="auto"/>
        <w:jc w:val="both"/>
        <w:rPr>
          <w:color w:val="000000"/>
          <w:sz w:val="24"/>
          <w:szCs w:val="24"/>
          <w:lang w:val="ru-RU"/>
        </w:rPr>
      </w:pPr>
    </w:p>
    <w:p w:rsidR="001036D1" w:rsidRPr="001036D1" w:rsidRDefault="001036D1" w:rsidP="005D634B">
      <w:pPr>
        <w:spacing w:after="0"/>
        <w:jc w:val="both"/>
        <w:rPr>
          <w:b/>
          <w:sz w:val="24"/>
          <w:szCs w:val="24"/>
          <w:lang w:val="ru-RU"/>
        </w:rPr>
      </w:pPr>
      <w:r w:rsidRPr="001036D1">
        <w:rPr>
          <w:b/>
          <w:sz w:val="24"/>
          <w:szCs w:val="24"/>
          <w:lang w:val="ru-RU"/>
        </w:rPr>
        <w:t>2.2. Принципы и подходы к формированию Парциальной программы «Академия детства».</w:t>
      </w:r>
    </w:p>
    <w:p w:rsidR="00217B1B" w:rsidRPr="005207B3" w:rsidRDefault="00217B1B" w:rsidP="005D634B">
      <w:pPr>
        <w:spacing w:after="0"/>
        <w:jc w:val="both"/>
        <w:rPr>
          <w:sz w:val="24"/>
          <w:szCs w:val="24"/>
          <w:lang w:val="ru-RU"/>
        </w:rPr>
      </w:pPr>
      <w:r w:rsidRPr="00217B1B">
        <w:rPr>
          <w:sz w:val="24"/>
          <w:szCs w:val="24"/>
          <w:lang w:val="ru-RU"/>
        </w:rPr>
        <w:t>При формировании Парциальной программы "Академия детства" можно использоват</w:t>
      </w:r>
      <w:r>
        <w:rPr>
          <w:sz w:val="24"/>
          <w:szCs w:val="24"/>
          <w:lang w:val="ru-RU"/>
        </w:rPr>
        <w:t>ь следующие принци</w:t>
      </w:r>
      <w:r w:rsidRPr="005207B3">
        <w:rPr>
          <w:sz w:val="24"/>
          <w:szCs w:val="24"/>
          <w:lang w:val="ru-RU"/>
        </w:rPr>
        <w:t>пы и подходы:</w:t>
      </w:r>
    </w:p>
    <w:p w:rsidR="005207B3" w:rsidRPr="005207B3" w:rsidRDefault="005207B3" w:rsidP="005D634B">
      <w:pPr>
        <w:numPr>
          <w:ilvl w:val="0"/>
          <w:numId w:val="21"/>
        </w:numPr>
        <w:autoSpaceDE w:val="0"/>
        <w:autoSpaceDN w:val="0"/>
        <w:adjustRightInd w:val="0"/>
        <w:spacing w:after="0" w:line="240" w:lineRule="auto"/>
        <w:ind w:left="0" w:firstLine="709"/>
        <w:contextualSpacing/>
        <w:jc w:val="both"/>
        <w:rPr>
          <w:color w:val="000000"/>
          <w:sz w:val="24"/>
          <w:szCs w:val="24"/>
          <w:lang w:val="ru-RU" w:eastAsia="en-US"/>
        </w:rPr>
      </w:pPr>
      <w:r w:rsidRPr="005207B3">
        <w:rPr>
          <w:color w:val="000000"/>
          <w:sz w:val="24"/>
          <w:szCs w:val="24"/>
          <w:lang w:val="ru-RU" w:eastAsia="en-US"/>
        </w:rPr>
        <w:t xml:space="preserve">построение образовательной деятельности на основе индивидуальных особенностей воспитанников; </w:t>
      </w:r>
    </w:p>
    <w:p w:rsidR="005207B3" w:rsidRPr="005207B3" w:rsidRDefault="0075770A" w:rsidP="005D634B">
      <w:pPr>
        <w:numPr>
          <w:ilvl w:val="0"/>
          <w:numId w:val="21"/>
        </w:numPr>
        <w:autoSpaceDE w:val="0"/>
        <w:autoSpaceDN w:val="0"/>
        <w:adjustRightInd w:val="0"/>
        <w:spacing w:after="0" w:line="240" w:lineRule="auto"/>
        <w:ind w:left="0" w:firstLine="709"/>
        <w:contextualSpacing/>
        <w:jc w:val="both"/>
        <w:rPr>
          <w:color w:val="000000"/>
          <w:sz w:val="24"/>
          <w:szCs w:val="24"/>
          <w:lang w:val="ru-RU" w:eastAsia="en-US"/>
        </w:rPr>
      </w:pPr>
      <w:proofErr w:type="spellStart"/>
      <w:r>
        <w:rPr>
          <w:color w:val="000000"/>
          <w:sz w:val="24"/>
          <w:szCs w:val="24"/>
          <w:lang w:val="ru-RU" w:eastAsia="en-US"/>
        </w:rPr>
        <w:lastRenderedPageBreak/>
        <w:t>деятельностный</w:t>
      </w:r>
      <w:proofErr w:type="spellEnd"/>
      <w:r w:rsidR="005207B3" w:rsidRPr="005207B3">
        <w:rPr>
          <w:color w:val="000000"/>
          <w:sz w:val="24"/>
          <w:szCs w:val="24"/>
          <w:lang w:val="ru-RU" w:eastAsia="en-US"/>
        </w:rPr>
        <w:t xml:space="preserve"> (развитие в процессе деятельности); </w:t>
      </w:r>
    </w:p>
    <w:p w:rsidR="005207B3" w:rsidRPr="005207B3" w:rsidRDefault="005207B3" w:rsidP="005D634B">
      <w:pPr>
        <w:numPr>
          <w:ilvl w:val="0"/>
          <w:numId w:val="21"/>
        </w:numPr>
        <w:autoSpaceDE w:val="0"/>
        <w:autoSpaceDN w:val="0"/>
        <w:adjustRightInd w:val="0"/>
        <w:spacing w:after="0" w:line="240" w:lineRule="auto"/>
        <w:ind w:left="0" w:firstLine="709"/>
        <w:contextualSpacing/>
        <w:jc w:val="both"/>
        <w:rPr>
          <w:color w:val="000000"/>
          <w:sz w:val="24"/>
          <w:szCs w:val="24"/>
          <w:lang w:val="ru-RU" w:eastAsia="en-US"/>
        </w:rPr>
      </w:pPr>
      <w:r w:rsidRPr="005207B3">
        <w:rPr>
          <w:color w:val="000000"/>
          <w:sz w:val="24"/>
          <w:szCs w:val="24"/>
          <w:lang w:val="ru-RU" w:eastAsia="en-US"/>
        </w:rPr>
        <w:t>формирование познавательных интересов и познавательных действий ребенка в различных видах деятельности;</w:t>
      </w:r>
    </w:p>
    <w:p w:rsidR="005207B3" w:rsidRPr="005207B3" w:rsidRDefault="005207B3" w:rsidP="005D634B">
      <w:pPr>
        <w:numPr>
          <w:ilvl w:val="0"/>
          <w:numId w:val="21"/>
        </w:numPr>
        <w:autoSpaceDE w:val="0"/>
        <w:autoSpaceDN w:val="0"/>
        <w:adjustRightInd w:val="0"/>
        <w:spacing w:after="0" w:line="240" w:lineRule="auto"/>
        <w:ind w:left="0" w:firstLine="709"/>
        <w:contextualSpacing/>
        <w:jc w:val="both"/>
        <w:rPr>
          <w:color w:val="000000"/>
          <w:sz w:val="24"/>
          <w:szCs w:val="24"/>
          <w:lang w:val="ru-RU" w:eastAsia="en-US"/>
        </w:rPr>
      </w:pPr>
      <w:r w:rsidRPr="005207B3">
        <w:rPr>
          <w:color w:val="000000"/>
          <w:sz w:val="24"/>
          <w:szCs w:val="24"/>
          <w:lang w:val="ru-RU" w:eastAsia="en-US"/>
        </w:rPr>
        <w:t xml:space="preserve">содействие и сотрудничество воспитанников и взрослых, </w:t>
      </w:r>
    </w:p>
    <w:p w:rsidR="005207B3" w:rsidRPr="005207B3" w:rsidRDefault="005207B3" w:rsidP="005D634B">
      <w:pPr>
        <w:numPr>
          <w:ilvl w:val="0"/>
          <w:numId w:val="21"/>
        </w:numPr>
        <w:autoSpaceDE w:val="0"/>
        <w:autoSpaceDN w:val="0"/>
        <w:adjustRightInd w:val="0"/>
        <w:spacing w:after="0" w:line="240" w:lineRule="auto"/>
        <w:ind w:left="0" w:firstLine="709"/>
        <w:contextualSpacing/>
        <w:jc w:val="both"/>
        <w:rPr>
          <w:color w:val="000000"/>
          <w:sz w:val="24"/>
          <w:szCs w:val="24"/>
          <w:lang w:val="ru-RU" w:eastAsia="en-US"/>
        </w:rPr>
      </w:pPr>
      <w:r w:rsidRPr="005207B3">
        <w:rPr>
          <w:color w:val="000000"/>
          <w:sz w:val="24"/>
          <w:szCs w:val="24"/>
          <w:lang w:val="ru-RU" w:eastAsia="en-US"/>
        </w:rPr>
        <w:t xml:space="preserve">поддержка инициативы воспитанников в различных видах деятельности; </w:t>
      </w:r>
    </w:p>
    <w:p w:rsidR="005207B3" w:rsidRPr="005207B3" w:rsidRDefault="005207B3" w:rsidP="005D634B">
      <w:pPr>
        <w:numPr>
          <w:ilvl w:val="0"/>
          <w:numId w:val="21"/>
        </w:numPr>
        <w:autoSpaceDE w:val="0"/>
        <w:autoSpaceDN w:val="0"/>
        <w:adjustRightInd w:val="0"/>
        <w:spacing w:after="0" w:line="240" w:lineRule="auto"/>
        <w:ind w:left="0" w:firstLine="709"/>
        <w:contextualSpacing/>
        <w:jc w:val="both"/>
        <w:rPr>
          <w:color w:val="000000"/>
          <w:sz w:val="24"/>
          <w:szCs w:val="24"/>
          <w:lang w:val="ru-RU" w:eastAsia="en-US"/>
        </w:rPr>
      </w:pPr>
      <w:r w:rsidRPr="005207B3">
        <w:rPr>
          <w:color w:val="000000"/>
          <w:sz w:val="24"/>
          <w:szCs w:val="24"/>
          <w:lang w:val="ru-RU" w:eastAsia="en-US"/>
        </w:rPr>
        <w:t xml:space="preserve">сотрудничество образовательной организации с семьей; </w:t>
      </w:r>
    </w:p>
    <w:p w:rsidR="005207B3" w:rsidRDefault="005207B3" w:rsidP="005D634B">
      <w:pPr>
        <w:numPr>
          <w:ilvl w:val="0"/>
          <w:numId w:val="21"/>
        </w:numPr>
        <w:autoSpaceDE w:val="0"/>
        <w:autoSpaceDN w:val="0"/>
        <w:adjustRightInd w:val="0"/>
        <w:spacing w:after="0" w:line="240" w:lineRule="auto"/>
        <w:ind w:left="0" w:firstLine="709"/>
        <w:contextualSpacing/>
        <w:jc w:val="both"/>
        <w:rPr>
          <w:color w:val="000000"/>
          <w:sz w:val="24"/>
          <w:szCs w:val="24"/>
          <w:lang w:val="ru-RU" w:eastAsia="en-US"/>
        </w:rPr>
      </w:pPr>
      <w:r w:rsidRPr="005207B3">
        <w:rPr>
          <w:color w:val="000000"/>
          <w:sz w:val="24"/>
          <w:szCs w:val="24"/>
          <w:lang w:val="ru-RU" w:eastAsia="en-US"/>
        </w:rPr>
        <w:t xml:space="preserve">приобщение воспитанников к </w:t>
      </w:r>
      <w:proofErr w:type="spellStart"/>
      <w:r w:rsidRPr="005207B3">
        <w:rPr>
          <w:color w:val="000000"/>
          <w:sz w:val="24"/>
          <w:szCs w:val="24"/>
          <w:lang w:val="ru-RU" w:eastAsia="en-US"/>
        </w:rPr>
        <w:t>социокультурным</w:t>
      </w:r>
      <w:proofErr w:type="spellEnd"/>
      <w:r w:rsidRPr="005207B3">
        <w:rPr>
          <w:color w:val="000000"/>
          <w:sz w:val="24"/>
          <w:szCs w:val="24"/>
          <w:lang w:val="ru-RU" w:eastAsia="en-US"/>
        </w:rPr>
        <w:t xml:space="preserve"> нормам, традициям семьи, общества и государства; </w:t>
      </w:r>
      <w:r>
        <w:rPr>
          <w:color w:val="000000"/>
          <w:sz w:val="24"/>
          <w:szCs w:val="24"/>
          <w:lang w:val="ru-RU" w:eastAsia="en-US"/>
        </w:rPr>
        <w:t>учет</w:t>
      </w:r>
      <w:r w:rsidRPr="005207B3">
        <w:rPr>
          <w:color w:val="000000"/>
          <w:sz w:val="24"/>
          <w:szCs w:val="24"/>
          <w:lang w:val="ru-RU" w:eastAsia="en-US"/>
        </w:rPr>
        <w:t xml:space="preserve"> этнокультурной ситуации развития воспитанников</w:t>
      </w:r>
      <w:r w:rsidR="00E776E3">
        <w:rPr>
          <w:color w:val="000000"/>
          <w:sz w:val="24"/>
          <w:szCs w:val="24"/>
          <w:lang w:val="ru-RU" w:eastAsia="en-US"/>
        </w:rPr>
        <w:t>.</w:t>
      </w:r>
    </w:p>
    <w:p w:rsidR="00E776E3" w:rsidRPr="005207B3" w:rsidRDefault="00E776E3" w:rsidP="005D634B">
      <w:pPr>
        <w:autoSpaceDE w:val="0"/>
        <w:autoSpaceDN w:val="0"/>
        <w:adjustRightInd w:val="0"/>
        <w:spacing w:after="0" w:line="240" w:lineRule="auto"/>
        <w:ind w:left="709"/>
        <w:contextualSpacing/>
        <w:jc w:val="both"/>
        <w:rPr>
          <w:color w:val="000000"/>
          <w:sz w:val="24"/>
          <w:szCs w:val="24"/>
          <w:lang w:val="ru-RU" w:eastAsia="en-US"/>
        </w:rPr>
      </w:pPr>
    </w:p>
    <w:p w:rsidR="00217B1B" w:rsidRPr="00E776E3" w:rsidRDefault="00217B1B" w:rsidP="005D634B">
      <w:pPr>
        <w:jc w:val="both"/>
        <w:rPr>
          <w:sz w:val="24"/>
          <w:szCs w:val="24"/>
          <w:lang w:val="ru-RU"/>
        </w:rPr>
      </w:pPr>
      <w:r w:rsidRPr="00E776E3">
        <w:rPr>
          <w:sz w:val="24"/>
          <w:szCs w:val="24"/>
          <w:lang w:val="ru-RU"/>
        </w:rPr>
        <w:t>1. Комплексный подход. В</w:t>
      </w:r>
      <w:r w:rsidR="007D0B0A" w:rsidRPr="00E776E3">
        <w:rPr>
          <w:sz w:val="24"/>
          <w:szCs w:val="24"/>
          <w:lang w:val="ru-RU"/>
        </w:rPr>
        <w:t xml:space="preserve"> рамках программы учтены</w:t>
      </w:r>
      <w:r w:rsidRPr="00E776E3">
        <w:rPr>
          <w:sz w:val="24"/>
          <w:szCs w:val="24"/>
          <w:lang w:val="ru-RU"/>
        </w:rPr>
        <w:t xml:space="preserve"> все аспекты развития ребенка, включая физические, интеллектуальные, эмоциональные и социальные аспекты.</w:t>
      </w:r>
    </w:p>
    <w:p w:rsidR="00217B1B" w:rsidRPr="00E776E3" w:rsidRDefault="00217B1B" w:rsidP="005D634B">
      <w:pPr>
        <w:jc w:val="both"/>
        <w:rPr>
          <w:sz w:val="24"/>
          <w:szCs w:val="24"/>
          <w:lang w:val="ru-RU"/>
        </w:rPr>
      </w:pPr>
      <w:r w:rsidRPr="00E776E3">
        <w:rPr>
          <w:sz w:val="24"/>
          <w:szCs w:val="24"/>
          <w:lang w:val="ru-RU"/>
        </w:rPr>
        <w:t>2. Индивидуальный подход. Каждый ребенок уникален, поэтому важно разрабатывать индивидуальные планы развития и обучения, учитывая его потребности, способности и интересы.</w:t>
      </w:r>
    </w:p>
    <w:p w:rsidR="00217B1B" w:rsidRPr="00E776E3" w:rsidRDefault="00217B1B" w:rsidP="005D634B">
      <w:pPr>
        <w:jc w:val="both"/>
        <w:rPr>
          <w:sz w:val="24"/>
          <w:szCs w:val="24"/>
          <w:lang w:val="ru-RU"/>
        </w:rPr>
      </w:pPr>
      <w:r w:rsidRPr="00E776E3">
        <w:rPr>
          <w:sz w:val="24"/>
          <w:szCs w:val="24"/>
          <w:lang w:val="ru-RU"/>
        </w:rPr>
        <w:t>3. Игровая форма. Обучение через игру является эффективным и увлекательным способом ра</w:t>
      </w:r>
      <w:r w:rsidR="007D0B0A" w:rsidRPr="00E776E3">
        <w:rPr>
          <w:sz w:val="24"/>
          <w:szCs w:val="24"/>
          <w:lang w:val="ru-RU"/>
        </w:rPr>
        <w:t>звития детей. Программа содержит</w:t>
      </w:r>
      <w:r w:rsidRPr="00E776E3">
        <w:rPr>
          <w:sz w:val="24"/>
          <w:szCs w:val="24"/>
          <w:lang w:val="ru-RU"/>
        </w:rPr>
        <w:t xml:space="preserve"> игровые активности, которые способствуют развитию различных навыков и умений.</w:t>
      </w:r>
    </w:p>
    <w:p w:rsidR="00217B1B" w:rsidRPr="00E776E3" w:rsidRDefault="00217B1B" w:rsidP="005D634B">
      <w:pPr>
        <w:jc w:val="both"/>
        <w:rPr>
          <w:sz w:val="24"/>
          <w:szCs w:val="24"/>
          <w:lang w:val="ru-RU"/>
        </w:rPr>
      </w:pPr>
      <w:r w:rsidRPr="00E776E3">
        <w:rPr>
          <w:sz w:val="24"/>
          <w:szCs w:val="24"/>
          <w:lang w:val="ru-RU"/>
        </w:rPr>
        <w:t>4. Сотрудничество с родителями. Важна активная включенность родителей в программу "Академия детства". Родители могут дополнительно обучаться и поддерживать развитие своих детей дома.</w:t>
      </w:r>
    </w:p>
    <w:p w:rsidR="007D0B0A" w:rsidRDefault="00217B1B" w:rsidP="005D634B">
      <w:pPr>
        <w:jc w:val="both"/>
        <w:rPr>
          <w:sz w:val="24"/>
          <w:szCs w:val="24"/>
          <w:lang w:val="ru-RU"/>
        </w:rPr>
      </w:pPr>
      <w:r w:rsidRPr="00E776E3">
        <w:rPr>
          <w:sz w:val="24"/>
          <w:szCs w:val="24"/>
          <w:lang w:val="ru-RU"/>
        </w:rPr>
        <w:t>5. Постоянная оценка и коррек</w:t>
      </w:r>
      <w:r w:rsidR="007D0B0A" w:rsidRPr="00E776E3">
        <w:rPr>
          <w:sz w:val="24"/>
          <w:szCs w:val="24"/>
          <w:lang w:val="ru-RU"/>
        </w:rPr>
        <w:t>тировка. Программа гибкая</w:t>
      </w:r>
      <w:r w:rsidRPr="00E776E3">
        <w:rPr>
          <w:sz w:val="24"/>
          <w:szCs w:val="24"/>
          <w:lang w:val="ru-RU"/>
        </w:rPr>
        <w:t>, чтобы учитывать изменения в потребностях и развитии детей. Регулярные оценки и анализ результатов помогут корректировать и улучшать программу.</w:t>
      </w:r>
    </w:p>
    <w:p w:rsidR="00BC7DD4" w:rsidRPr="00E776E3" w:rsidRDefault="00BC7DD4" w:rsidP="005D634B">
      <w:pPr>
        <w:jc w:val="both"/>
        <w:rPr>
          <w:b/>
          <w:sz w:val="24"/>
          <w:szCs w:val="24"/>
          <w:lang w:val="ru-RU"/>
        </w:rPr>
      </w:pPr>
      <w:r w:rsidRPr="00E776E3">
        <w:rPr>
          <w:b/>
          <w:sz w:val="24"/>
          <w:szCs w:val="24"/>
          <w:lang w:val="ru-RU"/>
        </w:rPr>
        <w:t xml:space="preserve">2.3. Значимы для разработки и реализации характеристики, в том числе характеристики </w:t>
      </w:r>
      <w:r w:rsidR="00E776E3" w:rsidRPr="00E776E3">
        <w:rPr>
          <w:b/>
          <w:sz w:val="24"/>
          <w:szCs w:val="24"/>
          <w:lang w:val="ru-RU"/>
        </w:rPr>
        <w:t>особенностей</w:t>
      </w:r>
      <w:r w:rsidRPr="00E776E3">
        <w:rPr>
          <w:b/>
          <w:sz w:val="24"/>
          <w:szCs w:val="24"/>
          <w:lang w:val="ru-RU"/>
        </w:rPr>
        <w:t xml:space="preserve"> развития.</w:t>
      </w:r>
    </w:p>
    <w:p w:rsidR="00BC7DD4" w:rsidRDefault="00D55CF5" w:rsidP="005D634B">
      <w:pPr>
        <w:jc w:val="both"/>
        <w:rPr>
          <w:sz w:val="24"/>
          <w:szCs w:val="24"/>
          <w:lang w:val="ru-RU"/>
        </w:rPr>
      </w:pPr>
      <w:r>
        <w:rPr>
          <w:sz w:val="24"/>
          <w:szCs w:val="24"/>
          <w:lang w:val="ru-RU"/>
        </w:rPr>
        <w:t>Программа</w:t>
      </w:r>
      <w:r w:rsidR="0092336B">
        <w:rPr>
          <w:sz w:val="24"/>
          <w:szCs w:val="24"/>
          <w:lang w:val="ru-RU"/>
        </w:rPr>
        <w:t xml:space="preserve"> разработана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применяемости. Её реализация основывается на комплексно-тематическом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w:t>
      </w:r>
    </w:p>
    <w:p w:rsidR="00D55CF5" w:rsidRDefault="0092336B" w:rsidP="005D634B">
      <w:pPr>
        <w:jc w:val="both"/>
        <w:rPr>
          <w:sz w:val="24"/>
          <w:szCs w:val="24"/>
          <w:lang w:val="ru-RU"/>
        </w:rPr>
      </w:pPr>
      <w:r>
        <w:rPr>
          <w:sz w:val="24"/>
          <w:szCs w:val="24"/>
          <w:lang w:val="ru-RU"/>
        </w:rPr>
        <w:t xml:space="preserve">Предлагаемый материал направлен на физическое, психическое, социально-коммуникативное, познавательное, речевое, художественно-эстетическое развитие детей дошкольного </w:t>
      </w:r>
      <w:r w:rsidR="00D55CF5">
        <w:rPr>
          <w:sz w:val="24"/>
          <w:szCs w:val="24"/>
          <w:lang w:val="ru-RU"/>
        </w:rPr>
        <w:t>возраста</w:t>
      </w:r>
      <w:r>
        <w:rPr>
          <w:sz w:val="24"/>
          <w:szCs w:val="24"/>
          <w:lang w:val="ru-RU"/>
        </w:rPr>
        <w:t xml:space="preserve"> и предусматривает</w:t>
      </w:r>
      <w:r w:rsidR="00D55CF5">
        <w:rPr>
          <w:sz w:val="24"/>
          <w:szCs w:val="24"/>
          <w:lang w:val="ru-RU"/>
        </w:rPr>
        <w:t xml:space="preserve"> обогащение детского развития посредством приобщения к истокам национальной культуры, краеведения, обучению разговорной родной речи. Приобщение ребенка с маленького возраста к культуре своего народа, к своей маленькой Родине обеспечивает устойчивые связи прошлого и настоящего, способствует сохранению системы национальных и общечеловеческих ценностей, через которые каждый народ воспроизводит свой неповторимый духовный облик и сохраняет свой родной язык.</w:t>
      </w:r>
    </w:p>
    <w:p w:rsidR="00BC7DD4" w:rsidRDefault="00BC7DD4" w:rsidP="005D634B">
      <w:pPr>
        <w:jc w:val="both"/>
        <w:rPr>
          <w:b/>
          <w:bCs/>
          <w:sz w:val="24"/>
          <w:szCs w:val="24"/>
          <w:lang w:val="ru-RU"/>
        </w:rPr>
      </w:pPr>
      <w:r w:rsidRPr="00E776E3">
        <w:rPr>
          <w:b/>
          <w:sz w:val="24"/>
          <w:szCs w:val="24"/>
          <w:lang w:val="ru-RU"/>
        </w:rPr>
        <w:t>3.1.</w:t>
      </w:r>
      <w:r w:rsidR="00E776E3" w:rsidRPr="00E776E3">
        <w:rPr>
          <w:b/>
          <w:bCs/>
          <w:color w:val="000000"/>
          <w:sz w:val="24"/>
          <w:szCs w:val="24"/>
          <w:lang w:val="ru-RU"/>
        </w:rPr>
        <w:t xml:space="preserve"> </w:t>
      </w:r>
      <w:r w:rsidR="00E776E3" w:rsidRPr="00E776E3">
        <w:rPr>
          <w:b/>
          <w:bCs/>
          <w:sz w:val="24"/>
          <w:szCs w:val="24"/>
          <w:lang w:val="ru-RU"/>
        </w:rPr>
        <w:t xml:space="preserve">Содержание образовательной деятельности части программы, расширяющей компоненты ФОП </w:t>
      </w:r>
      <w:proofErr w:type="gramStart"/>
      <w:r w:rsidR="00E776E3" w:rsidRPr="00E776E3">
        <w:rPr>
          <w:b/>
          <w:bCs/>
          <w:sz w:val="24"/>
          <w:szCs w:val="24"/>
          <w:lang w:val="ru-RU"/>
        </w:rPr>
        <w:t>ДО</w:t>
      </w:r>
      <w:proofErr w:type="gramEnd"/>
      <w:r w:rsidR="00E776E3">
        <w:rPr>
          <w:b/>
          <w:bCs/>
          <w:sz w:val="24"/>
          <w:szCs w:val="24"/>
          <w:lang w:val="ru-RU"/>
        </w:rPr>
        <w:t>.</w:t>
      </w:r>
    </w:p>
    <w:p w:rsidR="00E776E3" w:rsidRDefault="00E776E3" w:rsidP="005D634B">
      <w:pPr>
        <w:jc w:val="both"/>
        <w:rPr>
          <w:sz w:val="24"/>
          <w:szCs w:val="24"/>
          <w:lang w:val="ru-RU"/>
        </w:rPr>
      </w:pPr>
      <w:r w:rsidRPr="00E776E3">
        <w:rPr>
          <w:sz w:val="24"/>
          <w:szCs w:val="24"/>
          <w:lang w:val="ru-RU"/>
        </w:rPr>
        <w:lastRenderedPageBreak/>
        <w:t xml:space="preserve">Основой содержания программы и методических рекомендаций является культурно-историческая концепция развития человека (Л. С. </w:t>
      </w:r>
      <w:proofErr w:type="spellStart"/>
      <w:r w:rsidRPr="00E776E3">
        <w:rPr>
          <w:sz w:val="24"/>
          <w:szCs w:val="24"/>
          <w:lang w:val="ru-RU"/>
        </w:rPr>
        <w:t>Выготский</w:t>
      </w:r>
      <w:proofErr w:type="spellEnd"/>
      <w:r w:rsidRPr="00E776E3">
        <w:rPr>
          <w:sz w:val="24"/>
          <w:szCs w:val="24"/>
          <w:lang w:val="ru-RU"/>
        </w:rPr>
        <w:t>). В границы этой концепции вписывается ряд основополагающих принципов воспитания и развития ребенка, сформулированных и признанных в современной теории и с разной степенью успешности реализуемых в практике дошкольного образования</w:t>
      </w:r>
      <w:r>
        <w:rPr>
          <w:sz w:val="24"/>
          <w:szCs w:val="24"/>
          <w:lang w:val="ru-RU"/>
        </w:rPr>
        <w:t>.</w:t>
      </w:r>
    </w:p>
    <w:p w:rsidR="00E776E3" w:rsidRDefault="00E776E3" w:rsidP="005D634B">
      <w:pPr>
        <w:jc w:val="both"/>
        <w:rPr>
          <w:sz w:val="24"/>
          <w:szCs w:val="24"/>
          <w:lang w:val="ru-RU"/>
        </w:rPr>
      </w:pPr>
      <w:r>
        <w:rPr>
          <w:sz w:val="24"/>
          <w:szCs w:val="24"/>
          <w:lang w:val="ru-RU"/>
        </w:rPr>
        <w:t xml:space="preserve">Программа </w:t>
      </w:r>
      <w:r w:rsidR="0075770A">
        <w:rPr>
          <w:sz w:val="24"/>
          <w:szCs w:val="24"/>
          <w:lang w:val="ru-RU"/>
        </w:rPr>
        <w:t>разработана</w:t>
      </w:r>
      <w:r w:rsidRPr="00E776E3">
        <w:rPr>
          <w:sz w:val="24"/>
          <w:szCs w:val="24"/>
          <w:lang w:val="ru-RU"/>
        </w:rPr>
        <w:t xml:space="preserve"> для младенческого и раннего возраста (второй группы раннего возраста и первой младшей). В программу воспитания по каждой возрастной группе входят: краткая характеристика особенностей развития ребенка в этот период, общие задачи воспитания и развития детей. Характеристика и задачи даны по основным направлениям развития: физическое, познавательное, социально-личностное, художественно-эстетическое. </w:t>
      </w:r>
    </w:p>
    <w:p w:rsidR="00E776E3" w:rsidRDefault="00E776E3" w:rsidP="005D634B">
      <w:pPr>
        <w:jc w:val="both"/>
        <w:rPr>
          <w:sz w:val="24"/>
          <w:szCs w:val="24"/>
          <w:lang w:val="ru-RU"/>
        </w:rPr>
      </w:pPr>
      <w:r w:rsidRPr="00E776E3">
        <w:rPr>
          <w:sz w:val="24"/>
          <w:szCs w:val="24"/>
          <w:lang w:val="ru-RU"/>
        </w:rPr>
        <w:t xml:space="preserve">Поскольку развитие ребенка идет в условиях разных видов деятельности и обусловлено возможным уровнем освоения деятельности в этом возрасте, то в программе представлены и задачи содействия формированию деятельности. Так, в первой группе раннего возраста представлены задачи развития общения, поскольку в общении идет процесс всестороннего развития ребенка. На этом основании в программе второй группы раннего возраста представлена программа развития предметной деятельности и общения, в контексте которых только пробиваются «росточки» других видов деятельности. В первой младшей группе поставлены задачи формирования каждого вида деятельности и всестороннего развития ребенка в условиях ее разных видов. В формулировке задач это выделено как развитие представлений о мире, способов познания, психических процессов (когнитивная сфера); развитие чувств, интересов, потребностей по отношению к окружающим и к себе (эмоциональное развитие); способов практического отношения к окружающему в разных видах деятельности, в том числе и способов представления себя другим людям (волевая сфера). </w:t>
      </w:r>
    </w:p>
    <w:p w:rsidR="00E776E3" w:rsidRPr="00E776E3" w:rsidRDefault="00E776E3" w:rsidP="005D634B">
      <w:pPr>
        <w:jc w:val="both"/>
        <w:rPr>
          <w:sz w:val="24"/>
          <w:szCs w:val="24"/>
          <w:lang w:val="ru-RU"/>
        </w:rPr>
      </w:pPr>
      <w:r w:rsidRPr="00E776E3">
        <w:rPr>
          <w:sz w:val="24"/>
          <w:szCs w:val="24"/>
          <w:lang w:val="ru-RU"/>
        </w:rPr>
        <w:t>После формулировки задач по каждому разделу представлены возможные достижения ребенка в овладении деятельностью и достижения в собственно физическом, психическом и личностном развитии. В конце программы по каждому возрасту даны интегративные показатели общего развития ребенка</w:t>
      </w:r>
    </w:p>
    <w:p w:rsidR="00BC7DD4" w:rsidRPr="00BC7DD4" w:rsidRDefault="00BC7DD4" w:rsidP="005D634B">
      <w:pPr>
        <w:jc w:val="both"/>
        <w:rPr>
          <w:b/>
          <w:sz w:val="24"/>
          <w:szCs w:val="24"/>
          <w:lang w:val="ru-RU"/>
        </w:rPr>
      </w:pPr>
      <w:r w:rsidRPr="00BC7DD4">
        <w:rPr>
          <w:b/>
          <w:sz w:val="24"/>
          <w:szCs w:val="24"/>
          <w:lang w:val="ru-RU"/>
        </w:rPr>
        <w:t>3.2. Принципы и подходы к формированию Парциальной программы «Кроха»</w:t>
      </w:r>
    </w:p>
    <w:p w:rsidR="00BC7DD4" w:rsidRDefault="00BC7DD4" w:rsidP="005D634B">
      <w:pPr>
        <w:jc w:val="both"/>
        <w:rPr>
          <w:sz w:val="24"/>
          <w:szCs w:val="24"/>
          <w:lang w:val="ru-RU"/>
        </w:rPr>
      </w:pPr>
      <w:r w:rsidRPr="00BC7DD4">
        <w:rPr>
          <w:sz w:val="24"/>
          <w:szCs w:val="24"/>
          <w:lang w:val="ru-RU"/>
        </w:rPr>
        <w:t xml:space="preserve">Все нижеизложенные принципы условно дифференцированы, так как они взаимосвязаны, </w:t>
      </w:r>
      <w:proofErr w:type="spellStart"/>
      <w:r w:rsidRPr="00BC7DD4">
        <w:rPr>
          <w:sz w:val="24"/>
          <w:szCs w:val="24"/>
          <w:lang w:val="ru-RU"/>
        </w:rPr>
        <w:t>взаимодополняемы</w:t>
      </w:r>
      <w:proofErr w:type="spellEnd"/>
      <w:r w:rsidRPr="00BC7DD4">
        <w:rPr>
          <w:sz w:val="24"/>
          <w:szCs w:val="24"/>
          <w:lang w:val="ru-RU"/>
        </w:rPr>
        <w:t xml:space="preserve">, проникают друг в друга. </w:t>
      </w:r>
    </w:p>
    <w:p w:rsidR="00BC7DD4" w:rsidRDefault="00BC7DD4" w:rsidP="005D634B">
      <w:pPr>
        <w:jc w:val="both"/>
        <w:rPr>
          <w:sz w:val="24"/>
          <w:szCs w:val="24"/>
          <w:lang w:val="ru-RU"/>
        </w:rPr>
      </w:pPr>
      <w:r w:rsidRPr="00BC7DD4">
        <w:rPr>
          <w:sz w:val="24"/>
          <w:szCs w:val="24"/>
          <w:lang w:val="ru-RU"/>
        </w:rPr>
        <w:t xml:space="preserve">1. Принцип системности — наиболее общий методологический принцип, реализован в системном представлении содержания основных проблем педагогики раннего возраста. В основу систематизации материала положены идеи физического, психического и личностного развития ребенка, которые нашли свое отражение в формулировке соответствующей цели, определении задач, отборе адекватных им содержания и методов воспитания. Одним из критериев развития ребенка являются личностные новообразования. При этом устанавливаются системные связи (в задачах, содержании, методах воспитания) между разными возрастными периодами (вертикальные связи) и в пределах одного возраста между разными сферами (предметными областями) и видами деятельности (горизонтальные связи). Установление таких связей обеспечивает целостность программы и методических рекомендаций. </w:t>
      </w:r>
    </w:p>
    <w:p w:rsidR="00BC7DD4" w:rsidRDefault="00BC7DD4" w:rsidP="005D634B">
      <w:pPr>
        <w:jc w:val="both"/>
        <w:rPr>
          <w:sz w:val="24"/>
          <w:szCs w:val="24"/>
          <w:lang w:val="ru-RU"/>
        </w:rPr>
      </w:pPr>
      <w:r w:rsidRPr="00BC7DD4">
        <w:rPr>
          <w:sz w:val="24"/>
          <w:szCs w:val="24"/>
          <w:lang w:val="ru-RU"/>
        </w:rPr>
        <w:lastRenderedPageBreak/>
        <w:t xml:space="preserve">2. Принцип развития, предполагающий ориентацию содержания образования на развитие способностей, личностных качеств ребенка, на формирование знаний, умений, навыков как средства, условия их развития. В этом контексте принимается как основополагающая позиция, сформулированная Л. С. </w:t>
      </w:r>
      <w:proofErr w:type="spellStart"/>
      <w:r w:rsidRPr="00BC7DD4">
        <w:rPr>
          <w:sz w:val="24"/>
          <w:szCs w:val="24"/>
          <w:lang w:val="ru-RU"/>
        </w:rPr>
        <w:t>Выготским</w:t>
      </w:r>
      <w:proofErr w:type="spellEnd"/>
      <w:r w:rsidRPr="00BC7DD4">
        <w:rPr>
          <w:sz w:val="24"/>
          <w:szCs w:val="24"/>
          <w:lang w:val="ru-RU"/>
        </w:rPr>
        <w:t xml:space="preserve">: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происходят передача и присвоение социального опыта). </w:t>
      </w:r>
    </w:p>
    <w:p w:rsidR="00BC7DD4" w:rsidRDefault="00BC7DD4" w:rsidP="005D634B">
      <w:pPr>
        <w:spacing w:after="0"/>
        <w:jc w:val="both"/>
        <w:rPr>
          <w:sz w:val="24"/>
          <w:szCs w:val="24"/>
          <w:lang w:val="ru-RU"/>
        </w:rPr>
      </w:pPr>
      <w:r w:rsidRPr="00BC7DD4">
        <w:rPr>
          <w:sz w:val="24"/>
          <w:szCs w:val="24"/>
          <w:lang w:val="ru-RU"/>
        </w:rPr>
        <w:t xml:space="preserve">3. </w:t>
      </w:r>
      <w:proofErr w:type="spellStart"/>
      <w:r w:rsidRPr="00BC7DD4">
        <w:rPr>
          <w:sz w:val="24"/>
          <w:szCs w:val="24"/>
          <w:lang w:val="ru-RU"/>
        </w:rPr>
        <w:t>Деятельностный</w:t>
      </w:r>
      <w:proofErr w:type="spellEnd"/>
      <w:r w:rsidRPr="00BC7DD4">
        <w:rPr>
          <w:sz w:val="24"/>
          <w:szCs w:val="24"/>
          <w:lang w:val="ru-RU"/>
        </w:rPr>
        <w:t xml:space="preserve"> подход к разработке содержания образования (воспитания, обучения) детей раннего возраста. Этот принцип реализуется: </w:t>
      </w:r>
    </w:p>
    <w:p w:rsidR="00BC7DD4" w:rsidRDefault="00BC7DD4" w:rsidP="005D634B">
      <w:pPr>
        <w:spacing w:after="0"/>
        <w:jc w:val="both"/>
        <w:rPr>
          <w:sz w:val="24"/>
          <w:szCs w:val="24"/>
          <w:lang w:val="ru-RU"/>
        </w:rPr>
      </w:pPr>
      <w:r w:rsidRPr="00BC7DD4">
        <w:rPr>
          <w:sz w:val="24"/>
          <w:szCs w:val="24"/>
          <w:lang w:val="ru-RU"/>
        </w:rPr>
        <w:t xml:space="preserve">а) в принятии и реализации идеи главенствующей роли деятельности в развитии ребенка, и особенно в условиях ведущего вида деятельности; </w:t>
      </w:r>
    </w:p>
    <w:p w:rsidR="00BC7DD4" w:rsidRDefault="00BC7DD4" w:rsidP="005D634B">
      <w:pPr>
        <w:spacing w:after="0"/>
        <w:jc w:val="both"/>
        <w:rPr>
          <w:sz w:val="24"/>
          <w:szCs w:val="24"/>
          <w:lang w:val="ru-RU"/>
        </w:rPr>
      </w:pPr>
      <w:r w:rsidRPr="00BC7DD4">
        <w:rPr>
          <w:sz w:val="24"/>
          <w:szCs w:val="24"/>
          <w:lang w:val="ru-RU"/>
        </w:rPr>
        <w:t xml:space="preserve">б) в принятии возрастной периодизации развития детей, в основу которой положены анализ изменения социальной ситуации развития ребенка и смена ведущего вида деятельности (Д. Б. </w:t>
      </w:r>
      <w:proofErr w:type="spellStart"/>
      <w:r w:rsidRPr="00BC7DD4">
        <w:rPr>
          <w:sz w:val="24"/>
          <w:szCs w:val="24"/>
          <w:lang w:val="ru-RU"/>
        </w:rPr>
        <w:t>Элъконин</w:t>
      </w:r>
      <w:proofErr w:type="spellEnd"/>
      <w:r w:rsidRPr="00BC7DD4">
        <w:rPr>
          <w:sz w:val="24"/>
          <w:szCs w:val="24"/>
          <w:lang w:val="ru-RU"/>
        </w:rPr>
        <w:t>, А. Н. Леонтьев);</w:t>
      </w:r>
    </w:p>
    <w:p w:rsidR="00BC7DD4" w:rsidRDefault="00BC7DD4" w:rsidP="005D634B">
      <w:pPr>
        <w:spacing w:after="0"/>
        <w:jc w:val="both"/>
        <w:rPr>
          <w:sz w:val="24"/>
          <w:szCs w:val="24"/>
          <w:lang w:val="ru-RU"/>
        </w:rPr>
      </w:pPr>
      <w:r w:rsidRPr="00BC7DD4">
        <w:rPr>
          <w:sz w:val="24"/>
          <w:szCs w:val="24"/>
          <w:lang w:val="ru-RU"/>
        </w:rPr>
        <w:t xml:space="preserve"> в) в характеристике общения и предметной деятельности как ведущих в раннем детстве; </w:t>
      </w:r>
    </w:p>
    <w:p w:rsidR="00BC7DD4" w:rsidRDefault="00BC7DD4" w:rsidP="005D634B">
      <w:pPr>
        <w:spacing w:after="0"/>
        <w:jc w:val="both"/>
        <w:rPr>
          <w:sz w:val="24"/>
          <w:szCs w:val="24"/>
          <w:lang w:val="ru-RU"/>
        </w:rPr>
      </w:pPr>
      <w:r w:rsidRPr="00BC7DD4">
        <w:rPr>
          <w:sz w:val="24"/>
          <w:szCs w:val="24"/>
          <w:lang w:val="ru-RU"/>
        </w:rPr>
        <w:t xml:space="preserve">г) в раскрытии своеобразия разных видов деятельности детей в раннем возрасте и в определяемых ими возможностях развития малышей; </w:t>
      </w:r>
    </w:p>
    <w:p w:rsidR="00BC7DD4" w:rsidRDefault="00BC7DD4" w:rsidP="005D634B">
      <w:pPr>
        <w:spacing w:after="0"/>
        <w:jc w:val="both"/>
        <w:rPr>
          <w:sz w:val="24"/>
          <w:szCs w:val="24"/>
          <w:lang w:val="ru-RU"/>
        </w:rPr>
      </w:pPr>
      <w:proofErr w:type="spellStart"/>
      <w:r w:rsidRPr="00BC7DD4">
        <w:rPr>
          <w:sz w:val="24"/>
          <w:szCs w:val="24"/>
          <w:lang w:val="ru-RU"/>
        </w:rPr>
        <w:t>д</w:t>
      </w:r>
      <w:proofErr w:type="spellEnd"/>
      <w:r w:rsidRPr="00BC7DD4">
        <w:rPr>
          <w:sz w:val="24"/>
          <w:szCs w:val="24"/>
          <w:lang w:val="ru-RU"/>
        </w:rPr>
        <w:t xml:space="preserve">) в определении и реализации задачи формирования деятельности как одной из основных в системе воспитания ребенка; содействии становлению ребенка как субъекта деятельности; </w:t>
      </w:r>
    </w:p>
    <w:p w:rsidR="00BC7DD4" w:rsidRDefault="00BC7DD4" w:rsidP="005D634B">
      <w:pPr>
        <w:spacing w:after="0"/>
        <w:jc w:val="both"/>
        <w:rPr>
          <w:sz w:val="24"/>
          <w:szCs w:val="24"/>
          <w:lang w:val="ru-RU"/>
        </w:rPr>
      </w:pPr>
      <w:r w:rsidRPr="00BC7DD4">
        <w:rPr>
          <w:sz w:val="24"/>
          <w:szCs w:val="24"/>
          <w:lang w:val="ru-RU"/>
        </w:rPr>
        <w:t xml:space="preserve">е) в стремлении авторов установить взаимосвязь между разными видами деятельности в решении одних и тех же задач воспитания малышей; </w:t>
      </w:r>
    </w:p>
    <w:p w:rsidR="00BC7DD4" w:rsidRDefault="00BC7DD4" w:rsidP="005D634B">
      <w:pPr>
        <w:spacing w:after="0"/>
        <w:jc w:val="both"/>
        <w:rPr>
          <w:sz w:val="24"/>
          <w:szCs w:val="24"/>
          <w:lang w:val="ru-RU"/>
        </w:rPr>
      </w:pPr>
      <w:r w:rsidRPr="00BC7DD4">
        <w:rPr>
          <w:sz w:val="24"/>
          <w:szCs w:val="24"/>
          <w:lang w:val="ru-RU"/>
        </w:rPr>
        <w:t xml:space="preserve">ж) в трактовке педагогической деятельности взрослых как основном условии амплификации (А. В. Запорожец) развития ребенка в разных видах деятельности; </w:t>
      </w:r>
    </w:p>
    <w:p w:rsidR="00BC7DD4" w:rsidRDefault="00BC7DD4" w:rsidP="005D634B">
      <w:pPr>
        <w:spacing w:after="0"/>
        <w:jc w:val="both"/>
        <w:rPr>
          <w:sz w:val="24"/>
          <w:szCs w:val="24"/>
          <w:lang w:val="ru-RU"/>
        </w:rPr>
      </w:pPr>
      <w:proofErr w:type="spellStart"/>
      <w:r w:rsidRPr="00BC7DD4">
        <w:rPr>
          <w:sz w:val="24"/>
          <w:szCs w:val="24"/>
          <w:lang w:val="ru-RU"/>
        </w:rPr>
        <w:t>з</w:t>
      </w:r>
      <w:proofErr w:type="spellEnd"/>
      <w:r w:rsidRPr="00BC7DD4">
        <w:rPr>
          <w:sz w:val="24"/>
          <w:szCs w:val="24"/>
          <w:lang w:val="ru-RU"/>
        </w:rPr>
        <w:t xml:space="preserve">) в рассмотрении в качестве ведущих в </w:t>
      </w:r>
      <w:proofErr w:type="spellStart"/>
      <w:r w:rsidRPr="00BC7DD4">
        <w:rPr>
          <w:sz w:val="24"/>
          <w:szCs w:val="24"/>
          <w:lang w:val="ru-RU"/>
        </w:rPr>
        <w:t>деятельностном</w:t>
      </w:r>
      <w:proofErr w:type="spellEnd"/>
      <w:r w:rsidRPr="00BC7DD4">
        <w:rPr>
          <w:sz w:val="24"/>
          <w:szCs w:val="24"/>
          <w:lang w:val="ru-RU"/>
        </w:rPr>
        <w:t xml:space="preserve"> взаимодействии ребенка и взрослого субъект субъектных отношений. </w:t>
      </w:r>
    </w:p>
    <w:p w:rsidR="00BC7DD4" w:rsidRDefault="00BC7DD4" w:rsidP="005D634B">
      <w:pPr>
        <w:jc w:val="both"/>
        <w:rPr>
          <w:sz w:val="24"/>
          <w:szCs w:val="24"/>
          <w:lang w:val="ru-RU"/>
        </w:rPr>
      </w:pPr>
      <w:r w:rsidRPr="00BC7DD4">
        <w:rPr>
          <w:sz w:val="24"/>
          <w:szCs w:val="24"/>
          <w:lang w:val="ru-RU"/>
        </w:rPr>
        <w:t>4. Личностно - ориентированный подход, реализация которого проявляется в следующем. Во-первых, в определении цели воспитания и обучения к</w:t>
      </w:r>
      <w:r w:rsidR="00E776E3">
        <w:rPr>
          <w:sz w:val="24"/>
          <w:szCs w:val="24"/>
          <w:lang w:val="ru-RU"/>
        </w:rPr>
        <w:t>ак содействия развитию личности</w:t>
      </w:r>
      <w:r w:rsidRPr="00BC7DD4">
        <w:rPr>
          <w:sz w:val="24"/>
          <w:szCs w:val="24"/>
          <w:lang w:val="ru-RU"/>
        </w:rPr>
        <w:t xml:space="preserve">. </w:t>
      </w:r>
      <w:proofErr w:type="gramStart"/>
      <w:r w:rsidRPr="00BC7DD4">
        <w:rPr>
          <w:sz w:val="24"/>
          <w:szCs w:val="24"/>
          <w:lang w:val="ru-RU"/>
        </w:rPr>
        <w:t xml:space="preserve">Во-вторых, в способах взаимодействия с детьми: принятие ребенка таким, каков он есть, сотрудничество с ним; вера в его позитивное развитие; понимание его эмоционального состояния, сопереживание и поддержка; учет индивидуальных темпов развития; признание права ребенка на свободу, инициативу, выбор; обеспечение потребности ребенка в безопасности, свободе, эмоциональном благополучии, доверии к миру; создание ощущения собственной ценности, позитивного </w:t>
      </w:r>
      <w:proofErr w:type="spellStart"/>
      <w:r w:rsidRPr="00BC7DD4">
        <w:rPr>
          <w:sz w:val="24"/>
          <w:szCs w:val="24"/>
          <w:lang w:val="ru-RU"/>
        </w:rPr>
        <w:t>самовосприятия</w:t>
      </w:r>
      <w:proofErr w:type="spellEnd"/>
      <w:r w:rsidRPr="00BC7DD4">
        <w:rPr>
          <w:sz w:val="24"/>
          <w:szCs w:val="24"/>
          <w:lang w:val="ru-RU"/>
        </w:rPr>
        <w:t xml:space="preserve">. </w:t>
      </w:r>
      <w:proofErr w:type="gramEnd"/>
    </w:p>
    <w:p w:rsidR="00BC7DD4" w:rsidRDefault="00BC7DD4" w:rsidP="005D634B">
      <w:pPr>
        <w:jc w:val="both"/>
        <w:rPr>
          <w:sz w:val="24"/>
          <w:szCs w:val="24"/>
          <w:lang w:val="ru-RU"/>
        </w:rPr>
      </w:pPr>
      <w:r w:rsidRPr="00BC7DD4">
        <w:rPr>
          <w:sz w:val="24"/>
          <w:szCs w:val="24"/>
          <w:lang w:val="ru-RU"/>
        </w:rPr>
        <w:t xml:space="preserve">5. Принцип целостности образа мира, предполагающий раскрытие ребенку и возможное осознание им связей, существующих в мире природы, человеческом сообществе, в предметном мире, и постепенное раскрытие связей самого ребенка с этим миром, постепенное изменение позиции ребенка по отношению к этому миру. Этот принцип реализуется в комплексном, интегративном подходе к организации педагогического процесса (органичная интеграция задач, содержания, видов деятельности, форм обучения и воспитания, организации детей). </w:t>
      </w:r>
    </w:p>
    <w:p w:rsidR="00BC7DD4" w:rsidRDefault="00BC7DD4" w:rsidP="005D634B">
      <w:pPr>
        <w:jc w:val="both"/>
        <w:rPr>
          <w:sz w:val="24"/>
          <w:szCs w:val="24"/>
          <w:lang w:val="ru-RU"/>
        </w:rPr>
      </w:pPr>
      <w:r w:rsidRPr="00BC7DD4">
        <w:rPr>
          <w:sz w:val="24"/>
          <w:szCs w:val="24"/>
          <w:lang w:val="ru-RU"/>
        </w:rPr>
        <w:t xml:space="preserve">6. Принцип учета возрастных закономерностей физического, психического, личностного развития ребенка реализуется в конкретизации задач, содержания, методов, форм воспитания и обучения в соответствии с данными закономерностями. </w:t>
      </w:r>
      <w:proofErr w:type="gramStart"/>
      <w:r w:rsidRPr="00BC7DD4">
        <w:rPr>
          <w:sz w:val="24"/>
          <w:szCs w:val="24"/>
          <w:lang w:val="ru-RU"/>
        </w:rPr>
        <w:t xml:space="preserve">При этом </w:t>
      </w:r>
      <w:r w:rsidRPr="00BC7DD4">
        <w:rPr>
          <w:sz w:val="24"/>
          <w:szCs w:val="24"/>
          <w:lang w:val="ru-RU"/>
        </w:rPr>
        <w:lastRenderedPageBreak/>
        <w:t xml:space="preserve">содержание образования ориентировано на возможную меру развития у ребенка того или иного качества, способа действия, т. е. особое внимание обращается на профилактику «искусственной акселерации» (А. В. Запорожец) развития детей; признание этого периода в жизни человека как самоценного и </w:t>
      </w:r>
      <w:proofErr w:type="spellStart"/>
      <w:r w:rsidRPr="00BC7DD4">
        <w:rPr>
          <w:sz w:val="24"/>
          <w:szCs w:val="24"/>
          <w:lang w:val="ru-RU"/>
        </w:rPr>
        <w:t>сензитивного</w:t>
      </w:r>
      <w:proofErr w:type="spellEnd"/>
      <w:r w:rsidRPr="00BC7DD4">
        <w:rPr>
          <w:sz w:val="24"/>
          <w:szCs w:val="24"/>
          <w:lang w:val="ru-RU"/>
        </w:rPr>
        <w:t xml:space="preserve"> для сенсорного, эмоционального развития ребенка, развития его речи, наглядно-действенного мышления. </w:t>
      </w:r>
      <w:proofErr w:type="gramEnd"/>
    </w:p>
    <w:p w:rsidR="00BC7DD4" w:rsidRDefault="00BC7DD4" w:rsidP="005D634B">
      <w:pPr>
        <w:jc w:val="both"/>
        <w:rPr>
          <w:sz w:val="24"/>
          <w:szCs w:val="24"/>
          <w:lang w:val="ru-RU"/>
        </w:rPr>
      </w:pPr>
      <w:r w:rsidRPr="00BC7DD4">
        <w:rPr>
          <w:sz w:val="24"/>
          <w:szCs w:val="24"/>
          <w:lang w:val="ru-RU"/>
        </w:rPr>
        <w:t xml:space="preserve">7. Принцип непрерывности и преемственности содержания образования детей раннего и дошкольного возраста. В данном случае имеется в виду учет перспектив дальнейшего развития ребенка в дошкольном, а затем младшем школьном возрасте. Реализация данного принципа проявляется в понимании преемственности в целях, задачах, принципах, содержании, методах, формах воспитания и обучения детей раннего и дошкольного возраста. В связи с этим содержание образования выстраивается по тем же направлениям в развитии ребенка, что и в дошкольном возрасте: охрана здоровья и физическое развитие детей, познавательное, социально-личностное, художественно-эстетическое развитие. Доказательство реально возможных и необходимых преемственных связей, а значит, и непрерывности развития можно представить применительно к любому психическому процессу, качеству личности, развитию ребенка как субъекта любой деятельности. </w:t>
      </w:r>
    </w:p>
    <w:p w:rsidR="00BC7DD4" w:rsidRDefault="00BC7DD4" w:rsidP="005D634B">
      <w:pPr>
        <w:jc w:val="both"/>
        <w:rPr>
          <w:sz w:val="24"/>
          <w:szCs w:val="24"/>
          <w:lang w:val="ru-RU"/>
        </w:rPr>
      </w:pPr>
      <w:r w:rsidRPr="00BC7DD4">
        <w:rPr>
          <w:sz w:val="24"/>
          <w:szCs w:val="24"/>
          <w:lang w:val="ru-RU"/>
        </w:rPr>
        <w:t xml:space="preserve">8. Общепризнанность неповторимости каждого ребенка, в частности индивидуальных темпов его развития, актуализирует и следующий принцип — принцип индивидуально-дифференцируемого подхода к воспитанию малыша. Актуальность этого принципа вызвана изначально различным уровнем развития ребенка, зависящим от многих факторов: особенностей развития в </w:t>
      </w:r>
      <w:proofErr w:type="spellStart"/>
      <w:r w:rsidRPr="00BC7DD4">
        <w:rPr>
          <w:sz w:val="24"/>
          <w:szCs w:val="24"/>
          <w:lang w:val="ru-RU"/>
        </w:rPr>
        <w:t>пренатальном</w:t>
      </w:r>
      <w:proofErr w:type="spellEnd"/>
      <w:r w:rsidRPr="00BC7DD4">
        <w:rPr>
          <w:sz w:val="24"/>
          <w:szCs w:val="24"/>
          <w:lang w:val="ru-RU"/>
        </w:rPr>
        <w:t xml:space="preserve"> периоде; различных условий семейного воспитания; стихийного опыта, приобретенного в различных ситуациях, и т. п. </w:t>
      </w:r>
    </w:p>
    <w:p w:rsidR="00BC7DD4" w:rsidRDefault="00BC7DD4" w:rsidP="005D634B">
      <w:pPr>
        <w:jc w:val="both"/>
        <w:rPr>
          <w:sz w:val="24"/>
          <w:szCs w:val="24"/>
          <w:lang w:val="ru-RU"/>
        </w:rPr>
      </w:pPr>
      <w:r w:rsidRPr="00BC7DD4">
        <w:rPr>
          <w:sz w:val="24"/>
          <w:szCs w:val="24"/>
          <w:lang w:val="ru-RU"/>
        </w:rPr>
        <w:t xml:space="preserve">9. Следующий принцип, вытекающий из предыдущего, — это принцип обучения и воспитания ребенка в зоне ближайшего развития. Его реализация предполагает коррекцию задач, содержания, методики воспитания и обучения с учетом степени затруднения ребенка в освоении материала. Это означает определение меры и способа помощи малышу со стороны взрослого, необходимых для </w:t>
      </w:r>
      <w:proofErr w:type="gramStart"/>
      <w:r w:rsidRPr="00BC7DD4">
        <w:rPr>
          <w:sz w:val="24"/>
          <w:szCs w:val="24"/>
          <w:lang w:val="ru-RU"/>
        </w:rPr>
        <w:t>освоения</w:t>
      </w:r>
      <w:proofErr w:type="gramEnd"/>
      <w:r w:rsidRPr="00BC7DD4">
        <w:rPr>
          <w:sz w:val="24"/>
          <w:szCs w:val="24"/>
          <w:lang w:val="ru-RU"/>
        </w:rPr>
        <w:t xml:space="preserve"> им данного содержания и перевода ребенка в этом направлении из зоны ближайшего в зону актуального развития. Адекватность помощи взрослого реальным потребностям и возможностям ребенка обеспечивает позитивную динамику в развитии, </w:t>
      </w:r>
      <w:proofErr w:type="gramStart"/>
      <w:r w:rsidRPr="00BC7DD4">
        <w:rPr>
          <w:sz w:val="24"/>
          <w:szCs w:val="24"/>
          <w:lang w:val="ru-RU"/>
        </w:rPr>
        <w:t>исключая</w:t>
      </w:r>
      <w:proofErr w:type="gramEnd"/>
      <w:r w:rsidRPr="00BC7DD4">
        <w:rPr>
          <w:sz w:val="24"/>
          <w:szCs w:val="24"/>
          <w:lang w:val="ru-RU"/>
        </w:rPr>
        <w:t xml:space="preserve"> </w:t>
      </w:r>
      <w:proofErr w:type="gramStart"/>
      <w:r w:rsidRPr="00BC7DD4">
        <w:rPr>
          <w:sz w:val="24"/>
          <w:szCs w:val="24"/>
          <w:lang w:val="ru-RU"/>
        </w:rPr>
        <w:t>при</w:t>
      </w:r>
      <w:proofErr w:type="gramEnd"/>
      <w:r w:rsidRPr="00BC7DD4">
        <w:rPr>
          <w:sz w:val="24"/>
          <w:szCs w:val="24"/>
          <w:lang w:val="ru-RU"/>
        </w:rPr>
        <w:t xml:space="preserve"> этом ситуацию неуспеха в деятельности. Наоборот, у детей возникает чувство уверенности в себе, удовлетворение от успехов, интерес к содержанию деятельности и взаимодействию </w:t>
      </w:r>
      <w:proofErr w:type="gramStart"/>
      <w:r w:rsidRPr="00BC7DD4">
        <w:rPr>
          <w:sz w:val="24"/>
          <w:szCs w:val="24"/>
          <w:lang w:val="ru-RU"/>
        </w:rPr>
        <w:t>со</w:t>
      </w:r>
      <w:proofErr w:type="gramEnd"/>
      <w:r w:rsidRPr="00BC7DD4">
        <w:rPr>
          <w:sz w:val="24"/>
          <w:szCs w:val="24"/>
          <w:lang w:val="ru-RU"/>
        </w:rPr>
        <w:t xml:space="preserve"> взрослым, тем самым обеспечивается психическое и личностное развитие человека. </w:t>
      </w:r>
    </w:p>
    <w:p w:rsidR="00BC7DD4" w:rsidRDefault="00BC7DD4" w:rsidP="005D634B">
      <w:pPr>
        <w:jc w:val="both"/>
        <w:rPr>
          <w:sz w:val="24"/>
          <w:szCs w:val="24"/>
          <w:lang w:val="ru-RU"/>
        </w:rPr>
      </w:pPr>
      <w:r w:rsidRPr="00BC7DD4">
        <w:rPr>
          <w:sz w:val="24"/>
          <w:szCs w:val="24"/>
          <w:lang w:val="ru-RU"/>
        </w:rPr>
        <w:t xml:space="preserve">10. Принцип сбалансированности репродуктивной, репродуктивно-вариативной, исследовательской и творческой деятельности. </w:t>
      </w:r>
    </w:p>
    <w:p w:rsidR="00BC7DD4" w:rsidRPr="00BC7DD4" w:rsidRDefault="00BC7DD4" w:rsidP="005D634B">
      <w:pPr>
        <w:jc w:val="both"/>
        <w:rPr>
          <w:sz w:val="24"/>
          <w:szCs w:val="24"/>
          <w:lang w:val="ru-RU"/>
        </w:rPr>
      </w:pPr>
      <w:r w:rsidRPr="00BC7DD4">
        <w:rPr>
          <w:sz w:val="24"/>
          <w:szCs w:val="24"/>
          <w:lang w:val="ru-RU"/>
        </w:rPr>
        <w:t xml:space="preserve">Эти принципы применительно к детям раннего возраста предполагают, при всей значимости и приоритетности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возможностей самостоятельных проб в освоении материала. В этом случае запланированные взрослым элементы исследовательской активности ребенка и характер их выполнения, выявляемые в процессе наблюдения за ним, создают основу для определения взрослым доступного и одновременно </w:t>
      </w:r>
      <w:r w:rsidRPr="00BC7DD4">
        <w:rPr>
          <w:sz w:val="24"/>
          <w:szCs w:val="24"/>
          <w:lang w:val="ru-RU"/>
        </w:rPr>
        <w:lastRenderedPageBreak/>
        <w:t>развивающего содержания и способа освоения его малышом, т. е. обучение организуется в зоне ближайшего развития малыша. Именно поэтому при усвоении ребенком того или иного содержания, способов действия возможен перенос их в новые условия, обобщение, вариативное применение и даже решение проблемных задач совместно с педагогом</w:t>
      </w:r>
    </w:p>
    <w:p w:rsidR="00BC7DD4" w:rsidRPr="00BC7DD4" w:rsidRDefault="00BC7DD4" w:rsidP="005D634B">
      <w:pPr>
        <w:jc w:val="both"/>
        <w:rPr>
          <w:b/>
          <w:bCs/>
          <w:sz w:val="24"/>
          <w:szCs w:val="24"/>
          <w:lang w:val="ru-RU"/>
        </w:rPr>
      </w:pPr>
      <w:r w:rsidRPr="00BC7DD4">
        <w:rPr>
          <w:b/>
          <w:sz w:val="24"/>
          <w:szCs w:val="24"/>
          <w:lang w:val="ru-RU"/>
        </w:rPr>
        <w:t xml:space="preserve">3.3. </w:t>
      </w:r>
      <w:r w:rsidRPr="00BC7DD4">
        <w:rPr>
          <w:b/>
          <w:bCs/>
          <w:sz w:val="24"/>
          <w:szCs w:val="24"/>
          <w:lang w:val="ru-RU"/>
        </w:rPr>
        <w:t>Значимые для разработки и реал</w:t>
      </w:r>
      <w:r>
        <w:rPr>
          <w:b/>
          <w:bCs/>
          <w:sz w:val="24"/>
          <w:szCs w:val="24"/>
          <w:lang w:val="ru-RU"/>
        </w:rPr>
        <w:t xml:space="preserve">изации части </w:t>
      </w:r>
      <w:r w:rsidRPr="00BC7DD4">
        <w:rPr>
          <w:b/>
          <w:bCs/>
          <w:sz w:val="24"/>
          <w:szCs w:val="24"/>
          <w:lang w:val="ru-RU"/>
        </w:rPr>
        <w:t>характеристики</w:t>
      </w:r>
      <w:r>
        <w:rPr>
          <w:b/>
          <w:bCs/>
          <w:sz w:val="24"/>
          <w:szCs w:val="24"/>
          <w:lang w:val="ru-RU"/>
        </w:rPr>
        <w:t>, в том числе характеристики особенностей развития.</w:t>
      </w:r>
    </w:p>
    <w:p w:rsidR="00BC7DD4" w:rsidRPr="00BC7DD4" w:rsidRDefault="00BC7DD4" w:rsidP="005D634B">
      <w:pPr>
        <w:jc w:val="both"/>
        <w:rPr>
          <w:bCs/>
          <w:sz w:val="24"/>
          <w:szCs w:val="24"/>
          <w:lang w:val="ru-RU"/>
        </w:rPr>
      </w:pPr>
      <w:r w:rsidRPr="00BC7DD4">
        <w:rPr>
          <w:bCs/>
          <w:sz w:val="24"/>
          <w:szCs w:val="24"/>
          <w:lang w:val="ru-RU"/>
        </w:rPr>
        <w:t xml:space="preserve">Значимые </w:t>
      </w:r>
      <w:proofErr w:type="gramStart"/>
      <w:r w:rsidRPr="00BC7DD4">
        <w:rPr>
          <w:bCs/>
          <w:sz w:val="24"/>
          <w:szCs w:val="24"/>
          <w:lang w:val="ru-RU"/>
        </w:rPr>
        <w:t>характеристики части, формируемой участниками образовательных отношений включают</w:t>
      </w:r>
      <w:proofErr w:type="gramEnd"/>
      <w:r w:rsidRPr="00BC7DD4">
        <w:rPr>
          <w:bCs/>
          <w:sz w:val="24"/>
          <w:szCs w:val="24"/>
          <w:lang w:val="ru-RU"/>
        </w:rPr>
        <w:t xml:space="preserve"> в себя следующие показатели: кадровый состав, возрастной и количественный состав детей и родителей. </w:t>
      </w:r>
    </w:p>
    <w:p w:rsidR="00BC7DD4" w:rsidRPr="00BC7DD4" w:rsidRDefault="00BC7DD4" w:rsidP="005D634B">
      <w:pPr>
        <w:jc w:val="both"/>
        <w:rPr>
          <w:bCs/>
          <w:sz w:val="24"/>
          <w:szCs w:val="24"/>
          <w:lang w:val="ru-RU"/>
        </w:rPr>
      </w:pPr>
      <w:r w:rsidRPr="00BC7DD4">
        <w:rPr>
          <w:bCs/>
          <w:sz w:val="24"/>
          <w:szCs w:val="24"/>
          <w:lang w:val="ru-RU"/>
        </w:rPr>
        <w:t xml:space="preserve">Основными участниками </w:t>
      </w:r>
      <w:proofErr w:type="gramStart"/>
      <w:r w:rsidRPr="00BC7DD4">
        <w:rPr>
          <w:bCs/>
          <w:sz w:val="24"/>
          <w:szCs w:val="24"/>
          <w:lang w:val="ru-RU"/>
        </w:rPr>
        <w:t>реализации части программы, формируемой участниками образовательных отношений являются</w:t>
      </w:r>
      <w:proofErr w:type="gramEnd"/>
      <w:r w:rsidRPr="00BC7DD4">
        <w:rPr>
          <w:bCs/>
          <w:sz w:val="24"/>
          <w:szCs w:val="24"/>
          <w:lang w:val="ru-RU"/>
        </w:rPr>
        <w:t xml:space="preserve">: дети дошкольного возраста, родители (законные представители), педагоги. ДОУ обеспечивает получение дошкольного образования, присмотр и уход за воспитанниками в возрасте от 2 месяцем до прекращения образовательных отношений.  Сроки получения дошкольного образования устанавливаются федеральным государственным образовательным стандартом дошкольного образования  </w:t>
      </w:r>
    </w:p>
    <w:p w:rsidR="00BC7DD4" w:rsidRPr="00BC7DD4" w:rsidRDefault="00BC7DD4" w:rsidP="005D634B">
      <w:pPr>
        <w:jc w:val="both"/>
        <w:rPr>
          <w:bCs/>
          <w:sz w:val="24"/>
          <w:szCs w:val="24"/>
          <w:lang w:val="ru-RU"/>
        </w:rPr>
      </w:pPr>
      <w:r w:rsidRPr="00BC7DD4">
        <w:rPr>
          <w:bCs/>
          <w:sz w:val="24"/>
          <w:szCs w:val="24"/>
          <w:lang w:val="ru-RU"/>
        </w:rPr>
        <w:t xml:space="preserve">Часть программы, формируемая участниками образовательных отношений, реализуется в группах </w:t>
      </w:r>
      <w:proofErr w:type="spellStart"/>
      <w:r w:rsidRPr="00BC7DD4">
        <w:rPr>
          <w:bCs/>
          <w:sz w:val="24"/>
          <w:szCs w:val="24"/>
          <w:lang w:val="ru-RU"/>
        </w:rPr>
        <w:t>общеразвивающей</w:t>
      </w:r>
      <w:proofErr w:type="spellEnd"/>
      <w:r w:rsidRPr="00BC7DD4">
        <w:rPr>
          <w:bCs/>
          <w:sz w:val="24"/>
          <w:szCs w:val="24"/>
          <w:lang w:val="ru-RU"/>
        </w:rPr>
        <w:t xml:space="preserve"> направленности, группе комбинированной направленности, группе компенсирующей направленности для детей с нарушением речи. 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 </w:t>
      </w:r>
    </w:p>
    <w:p w:rsidR="00BC7DD4" w:rsidRPr="00BC7DD4" w:rsidRDefault="00BC7DD4" w:rsidP="005D634B">
      <w:pPr>
        <w:jc w:val="both"/>
        <w:rPr>
          <w:bCs/>
          <w:sz w:val="24"/>
          <w:szCs w:val="24"/>
          <w:lang w:val="ru-RU"/>
        </w:rPr>
      </w:pPr>
      <w:r w:rsidRPr="00BC7DD4">
        <w:rPr>
          <w:bCs/>
          <w:sz w:val="24"/>
          <w:szCs w:val="24"/>
          <w:lang w:val="ru-RU"/>
        </w:rPr>
        <w:t xml:space="preserve">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w:t>
      </w:r>
      <w:proofErr w:type="spellStart"/>
      <w:r w:rsidRPr="00BC7DD4">
        <w:rPr>
          <w:bCs/>
          <w:sz w:val="24"/>
          <w:szCs w:val="24"/>
          <w:lang w:val="ru-RU"/>
        </w:rPr>
        <w:t>гендерных</w:t>
      </w:r>
      <w:proofErr w:type="spellEnd"/>
      <w:r w:rsidRPr="00BC7DD4">
        <w:rPr>
          <w:bCs/>
          <w:sz w:val="24"/>
          <w:szCs w:val="24"/>
          <w:lang w:val="ru-RU"/>
        </w:rPr>
        <w:t xml:space="preserve"> и индивидуальных особенностей воспитанников, современных требований. 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части программы, формируемой участниками образовательных отношений. </w:t>
      </w:r>
    </w:p>
    <w:p w:rsidR="00BC7DD4" w:rsidRPr="00BC7DD4" w:rsidRDefault="00BC7DD4" w:rsidP="005D634B">
      <w:pPr>
        <w:jc w:val="both"/>
        <w:rPr>
          <w:sz w:val="24"/>
          <w:szCs w:val="24"/>
          <w:lang w:val="ru-RU"/>
        </w:rPr>
      </w:pPr>
      <w:r w:rsidRPr="00BC7DD4">
        <w:rPr>
          <w:bCs/>
          <w:sz w:val="24"/>
          <w:szCs w:val="24"/>
          <w:lang w:val="ru-RU"/>
        </w:rPr>
        <w:t>Имеющаяся в МБДОУ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0742B2" w:rsidRPr="00723E16" w:rsidRDefault="00E50E45" w:rsidP="000742B2">
      <w:pPr>
        <w:spacing w:before="50" w:after="0" w:line="240" w:lineRule="auto"/>
        <w:jc w:val="both"/>
        <w:rPr>
          <w:color w:val="000000"/>
          <w:sz w:val="24"/>
          <w:szCs w:val="24"/>
          <w:lang w:val="ru-RU"/>
        </w:rPr>
      </w:pPr>
      <w:r w:rsidRPr="005D634B">
        <w:rPr>
          <w:b/>
          <w:bCs/>
          <w:color w:val="000000"/>
          <w:sz w:val="24"/>
          <w:szCs w:val="24"/>
          <w:lang w:val="ru-RU"/>
        </w:rPr>
        <w:br w:type="page"/>
      </w:r>
      <w:r w:rsidR="000742B2">
        <w:rPr>
          <w:b/>
          <w:color w:val="000000"/>
          <w:sz w:val="24"/>
          <w:szCs w:val="24"/>
          <w:lang w:val="ru-RU"/>
        </w:rPr>
        <w:lastRenderedPageBreak/>
        <w:t>2.8</w:t>
      </w:r>
      <w:proofErr w:type="gramStart"/>
      <w:r w:rsidR="000742B2">
        <w:rPr>
          <w:b/>
          <w:color w:val="000000"/>
          <w:sz w:val="24"/>
          <w:szCs w:val="24"/>
          <w:lang w:val="ru-RU"/>
        </w:rPr>
        <w:t xml:space="preserve"> </w:t>
      </w:r>
      <w:r w:rsidR="000742B2" w:rsidRPr="00723E16">
        <w:rPr>
          <w:b/>
          <w:color w:val="000000"/>
          <w:sz w:val="24"/>
          <w:szCs w:val="24"/>
          <w:lang w:val="ru-RU"/>
        </w:rPr>
        <w:t>И</w:t>
      </w:r>
      <w:proofErr w:type="gramEnd"/>
      <w:r w:rsidR="000742B2" w:rsidRPr="00723E16">
        <w:rPr>
          <w:b/>
          <w:color w:val="000000"/>
          <w:sz w:val="24"/>
          <w:szCs w:val="24"/>
          <w:lang w:val="ru-RU"/>
        </w:rPr>
        <w:t xml:space="preserve">ные характеристики содержания Программы, наиболее существенные с точки зрения авторов Программы. </w:t>
      </w:r>
    </w:p>
    <w:p w:rsidR="000742B2" w:rsidRPr="00723E16" w:rsidRDefault="000742B2" w:rsidP="000742B2">
      <w:pPr>
        <w:spacing w:before="50" w:after="0" w:line="240" w:lineRule="auto"/>
        <w:jc w:val="both"/>
        <w:rPr>
          <w:color w:val="000000"/>
          <w:sz w:val="24"/>
          <w:szCs w:val="24"/>
          <w:lang w:val="ru-RU"/>
        </w:rPr>
      </w:pPr>
      <w:r w:rsidRPr="00723E16">
        <w:rPr>
          <w:b/>
          <w:color w:val="000000"/>
          <w:sz w:val="24"/>
          <w:szCs w:val="24"/>
          <w:lang w:val="ru-RU"/>
        </w:rPr>
        <w:t xml:space="preserve">Специфика национальных, </w:t>
      </w:r>
      <w:proofErr w:type="spellStart"/>
      <w:r w:rsidRPr="00723E16">
        <w:rPr>
          <w:b/>
          <w:color w:val="000000"/>
          <w:sz w:val="24"/>
          <w:szCs w:val="24"/>
          <w:lang w:val="ru-RU"/>
        </w:rPr>
        <w:t>социокультурных</w:t>
      </w:r>
      <w:proofErr w:type="spellEnd"/>
      <w:r w:rsidRPr="00723E16">
        <w:rPr>
          <w:b/>
          <w:color w:val="000000"/>
          <w:sz w:val="24"/>
          <w:szCs w:val="24"/>
          <w:lang w:val="ru-RU"/>
        </w:rPr>
        <w:t xml:space="preserve"> условий образовательной деятельности (региональный компонент).</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При осуществлении образовательного процесса педагогическим коллективом дошкольного учреждения учитываются национально-культурные, демографические, климатические, организационные особенности осуществления образовательного процесса. Воспитание любви к родному селу, родному краю, людям труда – важная составляющая образовательной деятельности дошкольного учреждения, гражданско-патриотического воспитания дошкольников.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Основной </w:t>
      </w:r>
      <w:r w:rsidRPr="00723E16">
        <w:rPr>
          <w:color w:val="000000"/>
          <w:sz w:val="24"/>
          <w:szCs w:val="24"/>
          <w:u w:val="single"/>
          <w:lang w:val="ru-RU"/>
        </w:rPr>
        <w:t>целью</w:t>
      </w:r>
      <w:r w:rsidRPr="00723E16">
        <w:rPr>
          <w:color w:val="000000"/>
          <w:sz w:val="24"/>
          <w:szCs w:val="24"/>
          <w:lang w:val="ru-RU"/>
        </w:rPr>
        <w:t xml:space="preserve">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u w:val="single"/>
          <w:lang w:val="ru-RU"/>
        </w:rPr>
        <w:t>Принципы работы</w:t>
      </w:r>
      <w:r w:rsidRPr="00723E16">
        <w:rPr>
          <w:color w:val="000000"/>
          <w:sz w:val="24"/>
          <w:szCs w:val="24"/>
          <w:lang w:val="ru-RU"/>
        </w:rPr>
        <w:t xml:space="preserve">: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Системность и непрерывность.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Личностно-ориентированный гуманистический характер взаимодействия детей и взрослых.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Свобода индивидуального личностного развития.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Признание приоритета ценностей внутреннего мира ребенка, опоры на позитивный внутренний потенциал развития ребенка.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 Принцип регионализации (учет специфики региона)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 </w:t>
      </w:r>
    </w:p>
    <w:tbl>
      <w:tblPr>
        <w:tblW w:w="9571" w:type="dxa"/>
        <w:tblInd w:w="-38" w:type="dxa"/>
        <w:tblCellMar>
          <w:top w:w="54" w:type="dxa"/>
          <w:left w:w="106" w:type="dxa"/>
          <w:right w:w="155" w:type="dxa"/>
        </w:tblCellMar>
        <w:tblLook w:val="04A0"/>
      </w:tblPr>
      <w:tblGrid>
        <w:gridCol w:w="2381"/>
        <w:gridCol w:w="7190"/>
      </w:tblGrid>
      <w:tr w:rsidR="000742B2" w:rsidRPr="00723E16" w:rsidTr="00481DC3">
        <w:trPr>
          <w:trHeight w:val="562"/>
        </w:trPr>
        <w:tc>
          <w:tcPr>
            <w:tcW w:w="2381"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Образовательная область </w:t>
            </w:r>
          </w:p>
        </w:tc>
        <w:tc>
          <w:tcPr>
            <w:tcW w:w="7190"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Задачи</w:t>
            </w:r>
          </w:p>
        </w:tc>
      </w:tr>
      <w:tr w:rsidR="000742B2" w:rsidRPr="004B774B" w:rsidTr="00481DC3">
        <w:trPr>
          <w:trHeight w:val="2496"/>
        </w:trPr>
        <w:tc>
          <w:tcPr>
            <w:tcW w:w="2381"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Социально-коммуникативное развитие </w:t>
            </w:r>
          </w:p>
        </w:tc>
        <w:tc>
          <w:tcPr>
            <w:tcW w:w="7190"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w:t>
            </w:r>
          </w:p>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Использовать знания о родном крае в игровой деятельности. Вызывать интерес и уважительное отношение к культуре и традициям Республики Башкортостан, стремление сохранять национальные ценности. </w:t>
            </w:r>
          </w:p>
        </w:tc>
      </w:tr>
      <w:tr w:rsidR="000742B2" w:rsidRPr="004B774B" w:rsidTr="00481DC3">
        <w:trPr>
          <w:trHeight w:val="1114"/>
        </w:trPr>
        <w:tc>
          <w:tcPr>
            <w:tcW w:w="2381"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Познавательное развитие </w:t>
            </w:r>
          </w:p>
        </w:tc>
        <w:tc>
          <w:tcPr>
            <w:tcW w:w="7190"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Приобщать  детей к истории Республики Башкортостан. Формировать представления о традиционной культуре родного края через ознакомление с природой, достопримечательностями Республики Башкортостан. </w:t>
            </w:r>
          </w:p>
        </w:tc>
      </w:tr>
      <w:tr w:rsidR="000742B2" w:rsidRPr="004B774B" w:rsidTr="00481DC3">
        <w:trPr>
          <w:trHeight w:val="562"/>
        </w:trPr>
        <w:tc>
          <w:tcPr>
            <w:tcW w:w="2381"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lastRenderedPageBreak/>
              <w:t xml:space="preserve">Речевое развитие </w:t>
            </w:r>
          </w:p>
        </w:tc>
        <w:tc>
          <w:tcPr>
            <w:tcW w:w="7190"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Развивать  речь, мышление, первичное восприятие диалектной речи через знакомство с культурой Республики Башкортостан. </w:t>
            </w:r>
          </w:p>
        </w:tc>
      </w:tr>
      <w:tr w:rsidR="000742B2" w:rsidRPr="004B774B" w:rsidTr="00481DC3">
        <w:trPr>
          <w:trHeight w:val="1944"/>
        </w:trPr>
        <w:tc>
          <w:tcPr>
            <w:tcW w:w="2381"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Художественно-эстетическое развитие </w:t>
            </w:r>
          </w:p>
        </w:tc>
        <w:tc>
          <w:tcPr>
            <w:tcW w:w="7190"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Республики Башкортостан. Формировать практические умения по приобщению детей старшего дошкольного возраста к различным народным декоративно-прикладным видам деятельности. </w:t>
            </w:r>
          </w:p>
        </w:tc>
      </w:tr>
      <w:tr w:rsidR="000742B2" w:rsidRPr="004B774B" w:rsidTr="00481DC3">
        <w:trPr>
          <w:trHeight w:val="835"/>
        </w:trPr>
        <w:tc>
          <w:tcPr>
            <w:tcW w:w="2381"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 xml:space="preserve">Физическое развитие </w:t>
            </w:r>
          </w:p>
        </w:tc>
        <w:tc>
          <w:tcPr>
            <w:tcW w:w="7190" w:type="dxa"/>
            <w:tcBorders>
              <w:top w:val="single" w:sz="4" w:space="0" w:color="000000"/>
              <w:left w:val="single" w:sz="4" w:space="0" w:color="000000"/>
              <w:bottom w:val="single" w:sz="4" w:space="0" w:color="000000"/>
              <w:right w:val="single" w:sz="4" w:space="0" w:color="000000"/>
            </w:tcBorders>
            <w:hideMark/>
          </w:tcPr>
          <w:p w:rsidR="000742B2" w:rsidRPr="00723E16" w:rsidRDefault="000742B2" w:rsidP="00481DC3">
            <w:pPr>
              <w:spacing w:before="50" w:after="0" w:line="240" w:lineRule="auto"/>
              <w:jc w:val="both"/>
              <w:rPr>
                <w:color w:val="000000"/>
                <w:sz w:val="24"/>
                <w:szCs w:val="24"/>
                <w:lang w:val="ru-RU"/>
              </w:rPr>
            </w:pPr>
            <w:r w:rsidRPr="00723E16">
              <w:rPr>
                <w:color w:val="000000"/>
                <w:sz w:val="24"/>
                <w:szCs w:val="24"/>
                <w:lang w:val="ru-RU"/>
              </w:rPr>
              <w:t>Развивать эмоциональную свободу, физическую  выносливость, смекалку, ловкость через традиционные игры и забавы Республики Башкортостан</w:t>
            </w:r>
          </w:p>
        </w:tc>
      </w:tr>
    </w:tbl>
    <w:p w:rsidR="000742B2" w:rsidRPr="00723E16" w:rsidRDefault="000742B2" w:rsidP="000742B2">
      <w:pPr>
        <w:spacing w:before="50" w:after="0" w:line="240" w:lineRule="auto"/>
        <w:jc w:val="both"/>
        <w:rPr>
          <w:color w:val="000000"/>
          <w:sz w:val="24"/>
          <w:szCs w:val="24"/>
          <w:lang w:val="ru-RU"/>
        </w:rPr>
      </w:pPr>
    </w:p>
    <w:p w:rsidR="000742B2" w:rsidRPr="00723E16" w:rsidRDefault="000742B2" w:rsidP="000742B2">
      <w:pPr>
        <w:spacing w:before="50" w:after="0" w:line="240" w:lineRule="auto"/>
        <w:jc w:val="both"/>
        <w:rPr>
          <w:color w:val="000000"/>
          <w:sz w:val="24"/>
          <w:szCs w:val="24"/>
          <w:lang w:val="ru-RU"/>
        </w:rPr>
      </w:pPr>
      <w:r w:rsidRPr="00723E16">
        <w:rPr>
          <w:b/>
          <w:color w:val="000000"/>
          <w:sz w:val="24"/>
          <w:szCs w:val="24"/>
          <w:lang w:val="ru-RU"/>
        </w:rPr>
        <w:t>Преемственность ДОУ и школы.</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Школа и детский сад нацелены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u w:val="single"/>
          <w:lang w:val="ru-RU"/>
        </w:rPr>
        <w:t>Цель:</w:t>
      </w:r>
      <w:r w:rsidRPr="00723E16">
        <w:rPr>
          <w:color w:val="000000"/>
          <w:sz w:val="24"/>
          <w:szCs w:val="24"/>
          <w:lang w:val="ru-RU"/>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u w:val="single"/>
          <w:lang w:val="ru-RU"/>
        </w:rPr>
        <w:t>Задачи:</w:t>
      </w:r>
      <w:r w:rsidRPr="00723E16">
        <w:rPr>
          <w:color w:val="000000"/>
          <w:sz w:val="24"/>
          <w:szCs w:val="24"/>
          <w:lang w:val="ru-RU"/>
        </w:rPr>
        <w:t xml:space="preserve">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Согласовать цели и задачи дошкольного и школьного начального образования.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Обеспечить условия для реализации плавного, </w:t>
      </w:r>
      <w:proofErr w:type="spellStart"/>
      <w:r w:rsidRPr="00723E16">
        <w:rPr>
          <w:color w:val="000000"/>
          <w:sz w:val="24"/>
          <w:szCs w:val="24"/>
          <w:lang w:val="ru-RU"/>
        </w:rPr>
        <w:t>бесстрессового</w:t>
      </w:r>
      <w:proofErr w:type="spellEnd"/>
      <w:r w:rsidRPr="00723E16">
        <w:rPr>
          <w:color w:val="000000"/>
          <w:sz w:val="24"/>
          <w:szCs w:val="24"/>
          <w:lang w:val="ru-RU"/>
        </w:rPr>
        <w:t xml:space="preserve"> перехода детей </w:t>
      </w:r>
      <w:proofErr w:type="gramStart"/>
      <w:r w:rsidRPr="00723E16">
        <w:rPr>
          <w:color w:val="000000"/>
          <w:sz w:val="24"/>
          <w:szCs w:val="24"/>
          <w:lang w:val="ru-RU"/>
        </w:rPr>
        <w:t>от</w:t>
      </w:r>
      <w:proofErr w:type="gramEnd"/>
      <w:r w:rsidRPr="00723E16">
        <w:rPr>
          <w:color w:val="000000"/>
          <w:sz w:val="24"/>
          <w:szCs w:val="24"/>
          <w:lang w:val="ru-RU"/>
        </w:rPr>
        <w:t xml:space="preserve"> игровой к учебной деятельности.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Преемственность учебных планов и программ дошкольного и школьного начального образования.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Организация работы по </w:t>
      </w:r>
      <w:proofErr w:type="spellStart"/>
      <w:r w:rsidRPr="00723E16">
        <w:rPr>
          <w:color w:val="000000"/>
          <w:sz w:val="24"/>
          <w:szCs w:val="24"/>
          <w:lang w:val="ru-RU"/>
        </w:rPr>
        <w:t>предшкольному</w:t>
      </w:r>
      <w:proofErr w:type="spellEnd"/>
      <w:r w:rsidRPr="00723E16">
        <w:rPr>
          <w:color w:val="000000"/>
          <w:sz w:val="24"/>
          <w:szCs w:val="24"/>
          <w:lang w:val="ru-RU"/>
        </w:rPr>
        <w:t xml:space="preserve"> обучению детей старшего дошкольного возраста осуществляется по следующим направлениям: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 организационно-методическое обеспечение;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 работа с детьми; работа с родителями. </w:t>
      </w:r>
    </w:p>
    <w:p w:rsidR="000742B2" w:rsidRPr="00723E16" w:rsidRDefault="000742B2" w:rsidP="000742B2">
      <w:pPr>
        <w:spacing w:before="50" w:after="0" w:line="240" w:lineRule="auto"/>
        <w:jc w:val="both"/>
        <w:rPr>
          <w:color w:val="000000"/>
          <w:sz w:val="24"/>
          <w:szCs w:val="24"/>
          <w:lang w:val="ru-RU"/>
        </w:rPr>
      </w:pPr>
      <w:r w:rsidRPr="00723E16">
        <w:rPr>
          <w:b/>
          <w:color w:val="000000"/>
          <w:sz w:val="24"/>
          <w:szCs w:val="24"/>
          <w:lang w:val="ru-RU"/>
        </w:rPr>
        <w:t>Организационно-методическое обеспечение</w:t>
      </w:r>
      <w:r w:rsidRPr="00723E16">
        <w:rPr>
          <w:color w:val="000000"/>
          <w:sz w:val="24"/>
          <w:szCs w:val="24"/>
          <w:lang w:val="ru-RU"/>
        </w:rPr>
        <w:t xml:space="preserve"> включает: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Совместные педагогические советы по вопросам преемственности.  </w:t>
      </w:r>
    </w:p>
    <w:p w:rsidR="000742B2" w:rsidRPr="00723E16" w:rsidRDefault="000742B2" w:rsidP="000742B2">
      <w:pPr>
        <w:spacing w:before="50" w:after="0" w:line="240" w:lineRule="auto"/>
        <w:jc w:val="both"/>
        <w:rPr>
          <w:color w:val="000000"/>
          <w:sz w:val="24"/>
          <w:szCs w:val="24"/>
          <w:lang w:val="ru-RU"/>
        </w:rPr>
      </w:pPr>
      <w:proofErr w:type="spellStart"/>
      <w:r w:rsidRPr="00723E16">
        <w:rPr>
          <w:color w:val="000000"/>
          <w:sz w:val="24"/>
          <w:szCs w:val="24"/>
          <w:lang w:val="ru-RU"/>
        </w:rPr>
        <w:t>Взаимопосещения</w:t>
      </w:r>
      <w:proofErr w:type="spellEnd"/>
      <w:r w:rsidRPr="00723E16">
        <w:rPr>
          <w:color w:val="000000"/>
          <w:sz w:val="24"/>
          <w:szCs w:val="24"/>
          <w:lang w:val="ru-RU"/>
        </w:rPr>
        <w:t xml:space="preserve"> занятий. Изучение опыта использования вариативных форм, методов и приёмов работы в практике учителей и воспитателей. </w:t>
      </w:r>
    </w:p>
    <w:p w:rsidR="000742B2" w:rsidRPr="00723E16" w:rsidRDefault="000742B2" w:rsidP="000742B2">
      <w:pPr>
        <w:spacing w:before="50" w:after="0" w:line="240" w:lineRule="auto"/>
        <w:jc w:val="both"/>
        <w:rPr>
          <w:color w:val="000000"/>
          <w:sz w:val="24"/>
          <w:szCs w:val="24"/>
          <w:lang w:val="ru-RU"/>
        </w:rPr>
      </w:pPr>
      <w:r w:rsidRPr="00723E16">
        <w:rPr>
          <w:b/>
          <w:color w:val="000000"/>
          <w:sz w:val="24"/>
          <w:szCs w:val="24"/>
          <w:lang w:val="ru-RU"/>
        </w:rPr>
        <w:t>Работа с детьми</w:t>
      </w:r>
      <w:r w:rsidRPr="00723E16">
        <w:rPr>
          <w:color w:val="000000"/>
          <w:sz w:val="24"/>
          <w:szCs w:val="24"/>
          <w:lang w:val="ru-RU"/>
        </w:rPr>
        <w:t xml:space="preserve"> включает: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Совместную работу педагогов по отслеживанию развития детей, определению “школьной зрелости”.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Совместное проведение праздников, спортивных мероприятий.  </w:t>
      </w:r>
    </w:p>
    <w:p w:rsidR="000742B2" w:rsidRPr="00723E16" w:rsidRDefault="000742B2" w:rsidP="000742B2">
      <w:pPr>
        <w:spacing w:before="50" w:after="0" w:line="240" w:lineRule="auto"/>
        <w:jc w:val="both"/>
        <w:rPr>
          <w:color w:val="000000"/>
          <w:sz w:val="24"/>
          <w:szCs w:val="24"/>
          <w:lang w:val="ru-RU"/>
        </w:rPr>
      </w:pPr>
      <w:r w:rsidRPr="00723E16">
        <w:rPr>
          <w:b/>
          <w:color w:val="000000"/>
          <w:sz w:val="24"/>
          <w:szCs w:val="24"/>
          <w:lang w:val="ru-RU"/>
        </w:rPr>
        <w:lastRenderedPageBreak/>
        <w:t>Система взаимодействия педагога и родителей</w:t>
      </w:r>
      <w:r w:rsidRPr="00723E16">
        <w:rPr>
          <w:color w:val="000000"/>
          <w:sz w:val="24"/>
          <w:szCs w:val="24"/>
          <w:lang w:val="ru-RU"/>
        </w:rPr>
        <w:t xml:space="preserve"> включает: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Совместное проведение родительских собраний.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Проведение дней открытых дверей.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Посещение уроков и адаптационных занятий родителями.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Консультации психолога и учителя.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Организация экскурсий по школе.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Привлечение родителей к организации детских праздников, спортивных соревнований.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0742B2" w:rsidRPr="00723E16" w:rsidRDefault="000742B2" w:rsidP="000742B2">
      <w:pPr>
        <w:spacing w:before="50" w:after="0" w:line="240" w:lineRule="auto"/>
        <w:jc w:val="both"/>
        <w:rPr>
          <w:color w:val="000000"/>
          <w:sz w:val="24"/>
          <w:szCs w:val="24"/>
          <w:lang w:val="ru-RU"/>
        </w:rPr>
      </w:pPr>
      <w:r w:rsidRPr="00723E16">
        <w:rPr>
          <w:b/>
          <w:color w:val="000000"/>
          <w:sz w:val="24"/>
          <w:szCs w:val="24"/>
          <w:lang w:val="ru-RU"/>
        </w:rPr>
        <w:t xml:space="preserve">Ожидаемые результаты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Такая целенаправленная работа по подготовке детей к школе должна способствовать: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-созданию и совершенствованию благоприятных условий для обеспечения: личностного развития ребенка;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-укрепления психического и физического здоровья; целостного восприятия картины окружающего мира; формирования социально-нравственных норм и готовности к школьному обучению; преодоления </w:t>
      </w:r>
      <w:proofErr w:type="spellStart"/>
      <w:r w:rsidRPr="00723E16">
        <w:rPr>
          <w:color w:val="000000"/>
          <w:sz w:val="24"/>
          <w:szCs w:val="24"/>
          <w:lang w:val="ru-RU"/>
        </w:rPr>
        <w:t>разноуровневой</w:t>
      </w:r>
      <w:proofErr w:type="spellEnd"/>
      <w:r w:rsidRPr="00723E16">
        <w:rPr>
          <w:color w:val="000000"/>
          <w:sz w:val="24"/>
          <w:szCs w:val="24"/>
          <w:lang w:val="ru-RU"/>
        </w:rPr>
        <w:t xml:space="preserve"> подготовки.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-созданию единой системы диагностических методик за достигнутым уровнем развития детей и дальнейшего прогнозирования его развития.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-совершенствованию форм организации учебно-воспитательного процесса и методов обучения в ДОУ и начальной школе.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-обеспечению более успешной адаптации детей к обучению в начальных классах, сохранению желания дошкольников учиться и развиваться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Для педагогов организация работы по </w:t>
      </w:r>
      <w:proofErr w:type="spellStart"/>
      <w:r w:rsidRPr="00723E16">
        <w:rPr>
          <w:color w:val="000000"/>
          <w:sz w:val="24"/>
          <w:szCs w:val="24"/>
          <w:lang w:val="ru-RU"/>
        </w:rPr>
        <w:t>предшкольному</w:t>
      </w:r>
      <w:proofErr w:type="spellEnd"/>
      <w:r w:rsidRPr="00723E16">
        <w:rPr>
          <w:color w:val="000000"/>
          <w:sz w:val="24"/>
          <w:szCs w:val="24"/>
          <w:lang w:val="ru-RU"/>
        </w:rPr>
        <w:t xml:space="preserve"> образованию дает возможность лучше понять детей и выстроить свою работу в соответствии с их развитием. </w:t>
      </w:r>
    </w:p>
    <w:p w:rsidR="000742B2" w:rsidRPr="00723E16" w:rsidRDefault="000742B2" w:rsidP="000742B2">
      <w:pPr>
        <w:spacing w:before="50" w:after="0" w:line="240" w:lineRule="auto"/>
        <w:jc w:val="both"/>
        <w:rPr>
          <w:color w:val="000000"/>
          <w:sz w:val="24"/>
          <w:szCs w:val="24"/>
          <w:lang w:val="ru-RU"/>
        </w:rPr>
      </w:pPr>
      <w:r w:rsidRPr="00723E16">
        <w:rPr>
          <w:b/>
          <w:color w:val="000000"/>
          <w:sz w:val="24"/>
          <w:szCs w:val="24"/>
          <w:lang w:val="ru-RU"/>
        </w:rPr>
        <w:t>Взаимодействие ДОУ и социума.</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деятельности, предусмотренных соответствующей образовательной программой. </w:t>
      </w:r>
    </w:p>
    <w:tbl>
      <w:tblPr>
        <w:tblW w:w="9781" w:type="dxa"/>
        <w:tblInd w:w="-38" w:type="dxa"/>
        <w:tblCellMar>
          <w:top w:w="54" w:type="dxa"/>
          <w:left w:w="110" w:type="dxa"/>
          <w:right w:w="44" w:type="dxa"/>
        </w:tblCellMar>
        <w:tblLook w:val="04A0"/>
      </w:tblPr>
      <w:tblGrid>
        <w:gridCol w:w="1589"/>
        <w:gridCol w:w="2103"/>
        <w:gridCol w:w="4111"/>
        <w:gridCol w:w="1978"/>
      </w:tblGrid>
      <w:tr w:rsidR="000742B2" w:rsidRPr="000742B2" w:rsidTr="000742B2">
        <w:trPr>
          <w:trHeight w:val="988"/>
        </w:trPr>
        <w:tc>
          <w:tcPr>
            <w:tcW w:w="1589"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Направление </w:t>
            </w:r>
          </w:p>
        </w:tc>
        <w:tc>
          <w:tcPr>
            <w:tcW w:w="2103"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Наименование общественных организаций, учреждений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Формы сотрудничества </w:t>
            </w:r>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Периодичность </w:t>
            </w:r>
          </w:p>
        </w:tc>
      </w:tr>
      <w:tr w:rsidR="000742B2" w:rsidRPr="000742B2" w:rsidTr="000742B2">
        <w:trPr>
          <w:trHeight w:val="949"/>
        </w:trPr>
        <w:tc>
          <w:tcPr>
            <w:tcW w:w="1589" w:type="dxa"/>
            <w:vMerge w:val="restart"/>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Образование </w:t>
            </w:r>
          </w:p>
        </w:tc>
        <w:tc>
          <w:tcPr>
            <w:tcW w:w="2103"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proofErr w:type="spellStart"/>
            <w:r w:rsidRPr="000742B2">
              <w:rPr>
                <w:color w:val="000000"/>
                <w:sz w:val="22"/>
                <w:szCs w:val="22"/>
                <w:lang w:val="ru-RU"/>
              </w:rPr>
              <w:t>Месягутовский</w:t>
            </w:r>
            <w:proofErr w:type="spellEnd"/>
            <w:r w:rsidRPr="000742B2">
              <w:rPr>
                <w:color w:val="000000"/>
                <w:sz w:val="22"/>
                <w:szCs w:val="22"/>
                <w:lang w:val="ru-RU"/>
              </w:rPr>
              <w:t xml:space="preserve"> педагогический колледж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Курсы  повышения квалификации для педагогов,</w:t>
            </w:r>
          </w:p>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Практика студентов на базе ДОУ, обмен опытом </w:t>
            </w:r>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По плану МПК</w:t>
            </w:r>
          </w:p>
        </w:tc>
      </w:tr>
      <w:tr w:rsidR="000742B2" w:rsidRPr="004B774B" w:rsidTr="000742B2">
        <w:trPr>
          <w:trHeight w:val="14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42B2" w:rsidRPr="000742B2" w:rsidRDefault="000742B2" w:rsidP="000742B2">
            <w:pPr>
              <w:spacing w:after="0" w:line="240" w:lineRule="auto"/>
              <w:jc w:val="both"/>
              <w:rPr>
                <w:color w:val="000000"/>
                <w:sz w:val="22"/>
                <w:szCs w:val="22"/>
                <w:lang w:val="ru-RU"/>
              </w:rPr>
            </w:pPr>
          </w:p>
        </w:tc>
        <w:tc>
          <w:tcPr>
            <w:tcW w:w="2103"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C13FBA">
            <w:pPr>
              <w:spacing w:after="0" w:line="240" w:lineRule="auto"/>
              <w:jc w:val="both"/>
              <w:rPr>
                <w:color w:val="000000"/>
                <w:sz w:val="22"/>
                <w:szCs w:val="22"/>
                <w:lang w:val="ru-RU"/>
              </w:rPr>
            </w:pPr>
            <w:r w:rsidRPr="000742B2">
              <w:rPr>
                <w:color w:val="000000"/>
                <w:sz w:val="22"/>
                <w:szCs w:val="22"/>
                <w:lang w:val="ru-RU"/>
              </w:rPr>
              <w:t>МБОУ</w:t>
            </w:r>
            <w:r w:rsidR="00C13FBA">
              <w:rPr>
                <w:color w:val="000000"/>
                <w:sz w:val="22"/>
                <w:szCs w:val="22"/>
                <w:lang w:val="ru-RU"/>
              </w:rPr>
              <w:t xml:space="preserve"> СОШ  с</w:t>
            </w:r>
            <w:proofErr w:type="gramStart"/>
            <w:r w:rsidR="00C13FBA">
              <w:rPr>
                <w:color w:val="000000"/>
                <w:sz w:val="22"/>
                <w:szCs w:val="22"/>
                <w:lang w:val="ru-RU"/>
              </w:rPr>
              <w:t>.М</w:t>
            </w:r>
            <w:proofErr w:type="gramEnd"/>
            <w:r w:rsidR="00C13FBA">
              <w:rPr>
                <w:color w:val="000000"/>
                <w:sz w:val="22"/>
                <w:szCs w:val="22"/>
                <w:lang w:val="ru-RU"/>
              </w:rPr>
              <w:t>ихайловка</w:t>
            </w:r>
            <w:r w:rsidRPr="000742B2">
              <w:rPr>
                <w:color w:val="000000"/>
                <w:sz w:val="22"/>
                <w:szCs w:val="22"/>
                <w:lang w:val="ru-RU"/>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proofErr w:type="gramStart"/>
            <w:r w:rsidRPr="000742B2">
              <w:rPr>
                <w:color w:val="000000"/>
                <w:sz w:val="22"/>
                <w:szCs w:val="22"/>
                <w:lang w:val="ru-RU"/>
              </w:rPr>
              <w:t xml:space="preserve">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 </w:t>
            </w:r>
            <w:proofErr w:type="gramEnd"/>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По плану преемственности ДОУ и школы </w:t>
            </w:r>
          </w:p>
        </w:tc>
      </w:tr>
      <w:tr w:rsidR="000742B2" w:rsidRPr="004B774B" w:rsidTr="000742B2">
        <w:trPr>
          <w:trHeight w:val="7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42B2" w:rsidRPr="000742B2" w:rsidRDefault="000742B2" w:rsidP="000742B2">
            <w:pPr>
              <w:spacing w:after="0" w:line="240" w:lineRule="auto"/>
              <w:jc w:val="both"/>
              <w:rPr>
                <w:color w:val="000000"/>
                <w:sz w:val="22"/>
                <w:szCs w:val="22"/>
                <w:lang w:val="ru-RU"/>
              </w:rPr>
            </w:pPr>
          </w:p>
        </w:tc>
        <w:tc>
          <w:tcPr>
            <w:tcW w:w="2103"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Дошкольные учреждения района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Проведение методических объединений, консультации, методические встречи, обмен опытом </w:t>
            </w:r>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По плану РОО</w:t>
            </w:r>
          </w:p>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 по мере необходимости </w:t>
            </w:r>
          </w:p>
        </w:tc>
      </w:tr>
      <w:tr w:rsidR="000742B2" w:rsidRPr="004B774B" w:rsidTr="000742B2">
        <w:trPr>
          <w:trHeight w:val="1453"/>
        </w:trPr>
        <w:tc>
          <w:tcPr>
            <w:tcW w:w="1589" w:type="dxa"/>
            <w:vMerge w:val="restart"/>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Медицина </w:t>
            </w:r>
          </w:p>
        </w:tc>
        <w:tc>
          <w:tcPr>
            <w:tcW w:w="2103" w:type="dxa"/>
            <w:tcBorders>
              <w:top w:val="single" w:sz="4" w:space="0" w:color="000000"/>
              <w:left w:val="single" w:sz="4" w:space="0" w:color="000000"/>
              <w:bottom w:val="single" w:sz="4" w:space="0" w:color="000000"/>
              <w:right w:val="single" w:sz="4" w:space="0" w:color="000000"/>
            </w:tcBorders>
          </w:tcPr>
          <w:p w:rsidR="000742B2" w:rsidRPr="000742B2" w:rsidRDefault="00C13FBA" w:rsidP="000742B2">
            <w:pPr>
              <w:spacing w:after="0" w:line="240" w:lineRule="auto"/>
              <w:jc w:val="both"/>
              <w:rPr>
                <w:color w:val="000000"/>
                <w:sz w:val="22"/>
                <w:szCs w:val="22"/>
                <w:lang w:val="ru-RU"/>
              </w:rPr>
            </w:pPr>
            <w:r>
              <w:rPr>
                <w:color w:val="000000"/>
                <w:sz w:val="22"/>
                <w:szCs w:val="22"/>
                <w:lang w:val="ru-RU"/>
              </w:rPr>
              <w:t xml:space="preserve">ФАП </w:t>
            </w:r>
            <w:proofErr w:type="gramStart"/>
            <w:r>
              <w:rPr>
                <w:color w:val="000000"/>
                <w:sz w:val="22"/>
                <w:szCs w:val="22"/>
                <w:lang w:val="ru-RU"/>
              </w:rPr>
              <w:t>с</w:t>
            </w:r>
            <w:proofErr w:type="gramEnd"/>
            <w:r>
              <w:rPr>
                <w:color w:val="000000"/>
                <w:sz w:val="22"/>
                <w:szCs w:val="22"/>
                <w:lang w:val="ru-RU"/>
              </w:rPr>
              <w:t xml:space="preserve">. Михайловка </w:t>
            </w:r>
            <w:r w:rsidR="000742B2" w:rsidRPr="000742B2">
              <w:rPr>
                <w:color w:val="000000"/>
                <w:sz w:val="22"/>
                <w:szCs w:val="22"/>
                <w:lang w:val="ru-RU"/>
              </w:rPr>
              <w:t xml:space="preserve"> </w:t>
            </w:r>
          </w:p>
          <w:p w:rsidR="000742B2" w:rsidRPr="000742B2" w:rsidRDefault="000742B2" w:rsidP="000742B2">
            <w:pPr>
              <w:spacing w:after="0" w:line="240" w:lineRule="auto"/>
              <w:jc w:val="both"/>
              <w:rPr>
                <w:color w:val="000000"/>
                <w:sz w:val="22"/>
                <w:szCs w:val="22"/>
                <w:lang w:val="ru-RU"/>
              </w:rPr>
            </w:pPr>
          </w:p>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-проведение медицинского обследования; </w:t>
            </w:r>
          </w:p>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-связь медицинских работников по вопросам заболеваемости и профилактики (консультирование) </w:t>
            </w:r>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Специалисты –  1 раз в год и по мере необходимости Посещение ДОУ педиатром – по плану ЦРБ</w:t>
            </w:r>
          </w:p>
        </w:tc>
      </w:tr>
      <w:tr w:rsidR="000742B2" w:rsidRPr="000742B2" w:rsidTr="00481DC3">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42B2" w:rsidRPr="000742B2" w:rsidRDefault="000742B2" w:rsidP="000742B2">
            <w:pPr>
              <w:spacing w:after="0" w:line="240" w:lineRule="auto"/>
              <w:jc w:val="both"/>
              <w:rPr>
                <w:color w:val="000000"/>
                <w:sz w:val="22"/>
                <w:szCs w:val="22"/>
                <w:lang w:val="ru-RU"/>
              </w:rPr>
            </w:pPr>
          </w:p>
        </w:tc>
        <w:tc>
          <w:tcPr>
            <w:tcW w:w="2103"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Аптека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 приобретение лекарств </w:t>
            </w:r>
          </w:p>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-экскурсии с детьми </w:t>
            </w:r>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1 раз в год </w:t>
            </w:r>
          </w:p>
        </w:tc>
      </w:tr>
      <w:tr w:rsidR="000742B2" w:rsidRPr="000742B2" w:rsidTr="00481DC3">
        <w:trPr>
          <w:trHeight w:val="768"/>
        </w:trPr>
        <w:tc>
          <w:tcPr>
            <w:tcW w:w="1589" w:type="dxa"/>
            <w:vMerge w:val="restart"/>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Культура </w:t>
            </w:r>
          </w:p>
        </w:tc>
        <w:tc>
          <w:tcPr>
            <w:tcW w:w="2103"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proofErr w:type="spellStart"/>
            <w:r w:rsidRPr="000742B2">
              <w:rPr>
                <w:color w:val="000000"/>
                <w:sz w:val="22"/>
                <w:szCs w:val="22"/>
                <w:lang w:val="ru-RU"/>
              </w:rPr>
              <w:t>Историко</w:t>
            </w:r>
            <w:proofErr w:type="spellEnd"/>
            <w:r w:rsidRPr="000742B2">
              <w:rPr>
                <w:color w:val="000000"/>
                <w:sz w:val="22"/>
                <w:szCs w:val="22"/>
                <w:lang w:val="ru-RU"/>
              </w:rPr>
              <w:t>-</w:t>
            </w:r>
          </w:p>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краеведческий музей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экскурсии </w:t>
            </w:r>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2 раза в год </w:t>
            </w:r>
          </w:p>
        </w:tc>
      </w:tr>
      <w:tr w:rsidR="000742B2" w:rsidRPr="000742B2" w:rsidTr="000742B2">
        <w:trPr>
          <w:trHeight w:val="11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42B2" w:rsidRPr="000742B2" w:rsidRDefault="000742B2" w:rsidP="000742B2">
            <w:pPr>
              <w:spacing w:after="0" w:line="240" w:lineRule="auto"/>
              <w:jc w:val="both"/>
              <w:rPr>
                <w:color w:val="000000"/>
                <w:sz w:val="22"/>
                <w:szCs w:val="22"/>
                <w:lang w:val="ru-RU"/>
              </w:rPr>
            </w:pPr>
          </w:p>
        </w:tc>
        <w:tc>
          <w:tcPr>
            <w:tcW w:w="2103" w:type="dxa"/>
            <w:tcBorders>
              <w:top w:val="single" w:sz="4" w:space="0" w:color="000000"/>
              <w:left w:val="single" w:sz="4" w:space="0" w:color="000000"/>
              <w:bottom w:val="nil"/>
              <w:right w:val="single" w:sz="4" w:space="0" w:color="000000"/>
            </w:tcBorders>
            <w:hideMark/>
          </w:tcPr>
          <w:p w:rsidR="000742B2" w:rsidRPr="000742B2" w:rsidRDefault="00C13FBA" w:rsidP="000742B2">
            <w:pPr>
              <w:spacing w:after="0" w:line="240" w:lineRule="auto"/>
              <w:jc w:val="both"/>
              <w:rPr>
                <w:color w:val="000000"/>
                <w:sz w:val="22"/>
                <w:szCs w:val="22"/>
                <w:lang w:val="ru-RU"/>
              </w:rPr>
            </w:pPr>
            <w:r>
              <w:rPr>
                <w:color w:val="000000"/>
                <w:sz w:val="22"/>
                <w:szCs w:val="22"/>
                <w:lang w:val="ru-RU"/>
              </w:rPr>
              <w:t xml:space="preserve">Центральная </w:t>
            </w:r>
            <w:r w:rsidR="000742B2" w:rsidRPr="000742B2">
              <w:rPr>
                <w:color w:val="000000"/>
                <w:sz w:val="22"/>
                <w:szCs w:val="22"/>
                <w:lang w:val="ru-RU"/>
              </w:rPr>
              <w:t xml:space="preserve"> библиотека </w:t>
            </w:r>
          </w:p>
        </w:tc>
        <w:tc>
          <w:tcPr>
            <w:tcW w:w="4111" w:type="dxa"/>
            <w:tcBorders>
              <w:top w:val="single" w:sz="4" w:space="0" w:color="000000"/>
              <w:left w:val="single" w:sz="4" w:space="0" w:color="000000"/>
              <w:bottom w:val="nil"/>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Коллективные посещения, литературные вечера, встречи с библиотекарем, </w:t>
            </w:r>
          </w:p>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познавательные викторины на базе библиотеки для родителей и детей </w:t>
            </w:r>
          </w:p>
        </w:tc>
        <w:tc>
          <w:tcPr>
            <w:tcW w:w="1978" w:type="dxa"/>
            <w:tcBorders>
              <w:top w:val="single" w:sz="4" w:space="0" w:color="000000"/>
              <w:left w:val="single" w:sz="4" w:space="0" w:color="000000"/>
              <w:bottom w:val="nil"/>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1 раз в квартал </w:t>
            </w:r>
          </w:p>
        </w:tc>
      </w:tr>
      <w:tr w:rsidR="000742B2" w:rsidRPr="000742B2" w:rsidTr="00481DC3">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42B2" w:rsidRPr="000742B2" w:rsidRDefault="000742B2" w:rsidP="000742B2">
            <w:pPr>
              <w:spacing w:after="0" w:line="240" w:lineRule="auto"/>
              <w:jc w:val="both"/>
              <w:rPr>
                <w:color w:val="000000"/>
                <w:sz w:val="22"/>
                <w:szCs w:val="22"/>
                <w:lang w:val="ru-RU"/>
              </w:rPr>
            </w:pPr>
          </w:p>
        </w:tc>
        <w:tc>
          <w:tcPr>
            <w:tcW w:w="2103"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Театральные коллективы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Показ театрализованных постановок для воспитанников ДОУ </w:t>
            </w:r>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В течение года </w:t>
            </w:r>
          </w:p>
        </w:tc>
      </w:tr>
      <w:tr w:rsidR="000742B2" w:rsidRPr="000742B2" w:rsidTr="000742B2">
        <w:trPr>
          <w:trHeight w:val="762"/>
        </w:trPr>
        <w:tc>
          <w:tcPr>
            <w:tcW w:w="1589" w:type="dxa"/>
            <w:vMerge w:val="restart"/>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Безопасность </w:t>
            </w:r>
          </w:p>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 </w:t>
            </w:r>
          </w:p>
        </w:tc>
        <w:tc>
          <w:tcPr>
            <w:tcW w:w="2103"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Пожарная часть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Встречи с работниками пожарной части, конкурсы по ППБ, консультации, инструктажи. </w:t>
            </w:r>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В течение года </w:t>
            </w:r>
          </w:p>
        </w:tc>
      </w:tr>
      <w:tr w:rsidR="000742B2" w:rsidRPr="000742B2" w:rsidTr="000742B2">
        <w:trPr>
          <w:trHeight w:val="8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742B2" w:rsidRPr="000742B2" w:rsidRDefault="000742B2" w:rsidP="000742B2">
            <w:pPr>
              <w:spacing w:after="0" w:line="240" w:lineRule="auto"/>
              <w:jc w:val="both"/>
              <w:rPr>
                <w:color w:val="000000"/>
                <w:sz w:val="22"/>
                <w:szCs w:val="22"/>
                <w:lang w:val="ru-RU"/>
              </w:rPr>
            </w:pPr>
          </w:p>
        </w:tc>
        <w:tc>
          <w:tcPr>
            <w:tcW w:w="2103"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ГИБДД </w:t>
            </w:r>
          </w:p>
        </w:tc>
        <w:tc>
          <w:tcPr>
            <w:tcW w:w="4111"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Проведение бесед с детьми по правилам дорожного движения, участие в выставках, смотрах-конкурсах </w:t>
            </w:r>
          </w:p>
        </w:tc>
        <w:tc>
          <w:tcPr>
            <w:tcW w:w="1978" w:type="dxa"/>
            <w:tcBorders>
              <w:top w:val="single" w:sz="4" w:space="0" w:color="000000"/>
              <w:left w:val="single" w:sz="4" w:space="0" w:color="000000"/>
              <w:bottom w:val="single" w:sz="4" w:space="0" w:color="000000"/>
              <w:right w:val="single" w:sz="4" w:space="0" w:color="000000"/>
            </w:tcBorders>
            <w:hideMark/>
          </w:tcPr>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По плану </w:t>
            </w:r>
          </w:p>
          <w:p w:rsidR="000742B2" w:rsidRPr="000742B2" w:rsidRDefault="000742B2" w:rsidP="000742B2">
            <w:pPr>
              <w:spacing w:after="0" w:line="240" w:lineRule="auto"/>
              <w:jc w:val="both"/>
              <w:rPr>
                <w:color w:val="000000"/>
                <w:sz w:val="22"/>
                <w:szCs w:val="22"/>
                <w:lang w:val="ru-RU"/>
              </w:rPr>
            </w:pPr>
            <w:r w:rsidRPr="000742B2">
              <w:rPr>
                <w:color w:val="000000"/>
                <w:sz w:val="22"/>
                <w:szCs w:val="22"/>
                <w:lang w:val="ru-RU"/>
              </w:rPr>
              <w:t xml:space="preserve">ГИБДД </w:t>
            </w:r>
          </w:p>
        </w:tc>
      </w:tr>
    </w:tbl>
    <w:p w:rsidR="000742B2" w:rsidRPr="00723E16" w:rsidRDefault="000742B2" w:rsidP="000742B2">
      <w:pPr>
        <w:spacing w:before="50" w:after="0" w:line="240" w:lineRule="auto"/>
        <w:jc w:val="both"/>
        <w:rPr>
          <w:b/>
          <w:color w:val="000000"/>
          <w:sz w:val="24"/>
          <w:szCs w:val="24"/>
          <w:lang w:val="ru-RU"/>
        </w:rPr>
      </w:pPr>
      <w:r w:rsidRPr="00723E16">
        <w:rPr>
          <w:b/>
          <w:color w:val="000000"/>
          <w:sz w:val="24"/>
          <w:szCs w:val="24"/>
          <w:lang w:val="ru-RU"/>
        </w:rPr>
        <w:t>Консультационный центр</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 xml:space="preserve">В ДОУ функционирует консультационный центр.  </w:t>
      </w:r>
    </w:p>
    <w:p w:rsidR="000742B2" w:rsidRPr="00723E16" w:rsidRDefault="000742B2" w:rsidP="000742B2">
      <w:pPr>
        <w:spacing w:before="50" w:after="0" w:line="240" w:lineRule="auto"/>
        <w:jc w:val="both"/>
        <w:rPr>
          <w:color w:val="000000"/>
          <w:sz w:val="24"/>
          <w:szCs w:val="24"/>
          <w:lang w:val="ru-RU"/>
        </w:rPr>
      </w:pPr>
      <w:r w:rsidRPr="00723E16">
        <w:rPr>
          <w:color w:val="000000"/>
          <w:sz w:val="24"/>
          <w:szCs w:val="24"/>
          <w:lang w:val="ru-RU"/>
        </w:rPr>
        <w:t>Консультационный центр организован в целях помощи родителям (законным представителям), обеспечивающим получение детьми в возрасте от 2 месяцев до 8 лет дошкольного образования в форме семейного образования и помощи детям, по каким либо причинам не получающие дошкольное образование. Предоставление консультативной помощи оказывают: музыкальные руководители, инструктор по ФК, медицинская сестра, воспитатели.</w:t>
      </w:r>
    </w:p>
    <w:p w:rsidR="000742B2" w:rsidRPr="00723E16" w:rsidRDefault="000742B2" w:rsidP="000742B2">
      <w:pPr>
        <w:spacing w:before="50" w:after="0" w:line="240" w:lineRule="auto"/>
        <w:jc w:val="both"/>
        <w:rPr>
          <w:color w:val="000000"/>
          <w:sz w:val="24"/>
          <w:szCs w:val="24"/>
          <w:lang w:val="ru-RU"/>
        </w:rPr>
      </w:pPr>
    </w:p>
    <w:p w:rsidR="00E50E45" w:rsidRDefault="00E50E45" w:rsidP="005D634B">
      <w:pPr>
        <w:jc w:val="both"/>
        <w:rPr>
          <w:b/>
          <w:bCs/>
          <w:color w:val="000000"/>
          <w:sz w:val="24"/>
          <w:szCs w:val="24"/>
          <w:lang w:val="ru-RU"/>
        </w:rPr>
      </w:pPr>
    </w:p>
    <w:p w:rsidR="000742B2" w:rsidRDefault="000742B2" w:rsidP="005D634B">
      <w:pPr>
        <w:jc w:val="both"/>
        <w:rPr>
          <w:b/>
          <w:bCs/>
          <w:color w:val="000000"/>
          <w:sz w:val="24"/>
          <w:szCs w:val="24"/>
          <w:lang w:val="ru-RU"/>
        </w:rPr>
      </w:pPr>
    </w:p>
    <w:p w:rsidR="000742B2" w:rsidRDefault="000742B2" w:rsidP="005D634B">
      <w:pPr>
        <w:jc w:val="both"/>
        <w:rPr>
          <w:b/>
          <w:bCs/>
          <w:color w:val="000000"/>
          <w:sz w:val="24"/>
          <w:szCs w:val="24"/>
          <w:lang w:val="ru-RU"/>
        </w:rPr>
      </w:pPr>
    </w:p>
    <w:p w:rsidR="000742B2" w:rsidRDefault="000742B2" w:rsidP="005D634B">
      <w:pPr>
        <w:jc w:val="both"/>
        <w:rPr>
          <w:b/>
          <w:bCs/>
          <w:color w:val="000000"/>
          <w:sz w:val="24"/>
          <w:szCs w:val="24"/>
          <w:lang w:val="ru-RU"/>
        </w:rPr>
      </w:pPr>
    </w:p>
    <w:p w:rsidR="000742B2" w:rsidRDefault="000742B2" w:rsidP="005D634B">
      <w:pPr>
        <w:jc w:val="both"/>
        <w:rPr>
          <w:b/>
          <w:bCs/>
          <w:color w:val="000000"/>
          <w:sz w:val="24"/>
          <w:szCs w:val="24"/>
          <w:lang w:val="ru-RU"/>
        </w:rPr>
      </w:pPr>
    </w:p>
    <w:p w:rsidR="000742B2" w:rsidRDefault="000742B2" w:rsidP="005D634B">
      <w:pPr>
        <w:jc w:val="both"/>
        <w:rPr>
          <w:b/>
          <w:bCs/>
          <w:color w:val="000000"/>
          <w:sz w:val="24"/>
          <w:szCs w:val="24"/>
          <w:lang w:val="ru-RU"/>
        </w:rPr>
      </w:pPr>
    </w:p>
    <w:p w:rsidR="000742B2" w:rsidRPr="005D634B" w:rsidRDefault="000742B2" w:rsidP="005D634B">
      <w:pPr>
        <w:jc w:val="both"/>
        <w:rPr>
          <w:b/>
          <w:bCs/>
          <w:color w:val="000000"/>
          <w:sz w:val="24"/>
          <w:szCs w:val="24"/>
          <w:lang w:val="ru-RU"/>
        </w:rPr>
      </w:pPr>
    </w:p>
    <w:p w:rsidR="00103356" w:rsidRPr="00335AF1" w:rsidRDefault="00335AF1" w:rsidP="005D634B">
      <w:pPr>
        <w:spacing w:before="450"/>
        <w:jc w:val="both"/>
        <w:rPr>
          <w:lang w:val="ru-RU"/>
        </w:rPr>
      </w:pPr>
      <w:r>
        <w:rPr>
          <w:b/>
          <w:bCs/>
          <w:color w:val="000000"/>
          <w:sz w:val="24"/>
          <w:szCs w:val="24"/>
        </w:rPr>
        <w:lastRenderedPageBreak/>
        <w:t>III</w:t>
      </w:r>
      <w:r w:rsidRPr="00335AF1">
        <w:rPr>
          <w:b/>
          <w:bCs/>
          <w:color w:val="000000"/>
          <w:sz w:val="24"/>
          <w:szCs w:val="24"/>
          <w:lang w:val="ru-RU"/>
        </w:rPr>
        <w:t>. ОРГАНИЗАЦИОННЫЙ РАЗДЕЛ</w:t>
      </w:r>
    </w:p>
    <w:p w:rsidR="00103356" w:rsidRPr="00335AF1" w:rsidRDefault="00335AF1" w:rsidP="005D634B">
      <w:pPr>
        <w:spacing w:before="150"/>
        <w:jc w:val="both"/>
        <w:rPr>
          <w:lang w:val="ru-RU"/>
        </w:rPr>
      </w:pPr>
      <w:r w:rsidRPr="00335AF1">
        <w:rPr>
          <w:b/>
          <w:bCs/>
          <w:color w:val="000000"/>
          <w:sz w:val="24"/>
          <w:szCs w:val="24"/>
          <w:lang w:val="ru-RU"/>
        </w:rPr>
        <w:t>ОБЯЗАТЕЛЬНАЯ ЧАСТЬ</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3.1. Психолого-педагогические условия реализации Программы:</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 30. ФОП ДО.</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Успешная реализация Программы </w:t>
      </w:r>
      <w:r w:rsidR="00C13FBA">
        <w:rPr>
          <w:color w:val="000000"/>
          <w:sz w:val="24"/>
          <w:szCs w:val="24"/>
          <w:lang w:val="ru-RU"/>
        </w:rPr>
        <w:t>организации МБДОУ детский сад №31</w:t>
      </w:r>
      <w:r w:rsidRPr="00335AF1">
        <w:rPr>
          <w:color w:val="000000"/>
          <w:sz w:val="24"/>
          <w:szCs w:val="24"/>
          <w:lang w:val="ru-RU"/>
        </w:rPr>
        <w:t xml:space="preserve"> с</w:t>
      </w:r>
      <w:proofErr w:type="gramStart"/>
      <w:r w:rsidRPr="00335AF1">
        <w:rPr>
          <w:color w:val="000000"/>
          <w:sz w:val="24"/>
          <w:szCs w:val="24"/>
          <w:lang w:val="ru-RU"/>
        </w:rPr>
        <w:t>.М</w:t>
      </w:r>
      <w:proofErr w:type="gramEnd"/>
      <w:r w:rsidR="00C13FBA">
        <w:rPr>
          <w:color w:val="000000"/>
          <w:sz w:val="24"/>
          <w:szCs w:val="24"/>
          <w:lang w:val="ru-RU"/>
        </w:rPr>
        <w:t>ихайловка</w:t>
      </w:r>
      <w:r w:rsidR="004A0BC6">
        <w:rPr>
          <w:color w:val="000000"/>
          <w:sz w:val="24"/>
          <w:szCs w:val="24"/>
          <w:lang w:val="ru-RU"/>
        </w:rPr>
        <w:t xml:space="preserve"> </w:t>
      </w:r>
      <w:r w:rsidRPr="00335AF1">
        <w:rPr>
          <w:color w:val="000000"/>
          <w:sz w:val="24"/>
          <w:szCs w:val="24"/>
          <w:lang w:val="ru-RU"/>
        </w:rPr>
        <w:t>обеспечивается следующими психолого-педагогическими условиями: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8) оказание ранней коррекционной помощи детям с ООП, в том числе детям с ОВЗ на основе специальных психолого-педагогических подходов, методов, способов общения и условий, способствующих получению </w:t>
      </w:r>
      <w:proofErr w:type="gramStart"/>
      <w:r w:rsidRPr="00335AF1">
        <w:rPr>
          <w:color w:val="000000"/>
          <w:sz w:val="24"/>
          <w:szCs w:val="24"/>
          <w:lang w:val="ru-RU"/>
        </w:rPr>
        <w:t>ДО</w:t>
      </w:r>
      <w:proofErr w:type="gramEnd"/>
      <w:r w:rsidRPr="00335AF1">
        <w:rPr>
          <w:color w:val="000000"/>
          <w:sz w:val="24"/>
          <w:szCs w:val="24"/>
          <w:lang w:val="ru-RU"/>
        </w:rPr>
        <w:t xml:space="preserve">, </w:t>
      </w:r>
      <w:proofErr w:type="gramStart"/>
      <w:r w:rsidRPr="00335AF1">
        <w:rPr>
          <w:color w:val="000000"/>
          <w:sz w:val="24"/>
          <w:szCs w:val="24"/>
          <w:lang w:val="ru-RU"/>
        </w:rPr>
        <w:t>социальному</w:t>
      </w:r>
      <w:proofErr w:type="gramEnd"/>
      <w:r w:rsidRPr="00335AF1">
        <w:rPr>
          <w:color w:val="000000"/>
          <w:sz w:val="24"/>
          <w:szCs w:val="24"/>
          <w:lang w:val="ru-RU"/>
        </w:rPr>
        <w:t xml:space="preserve"> развитию этих детей, в том числе посредством организации инклюзивного образования;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9) совершенствование образовательной работы на основе результатов выявления запросов родительского и профессионального сообщества;</w:t>
      </w:r>
    </w:p>
    <w:p w:rsidR="00103356" w:rsidRPr="00335AF1" w:rsidRDefault="00335AF1" w:rsidP="005D634B">
      <w:pPr>
        <w:spacing w:before="50" w:after="0" w:line="240" w:lineRule="auto"/>
        <w:jc w:val="both"/>
        <w:rPr>
          <w:lang w:val="ru-RU"/>
        </w:rPr>
      </w:pPr>
      <w:r w:rsidRPr="00335AF1">
        <w:rPr>
          <w:color w:val="000000"/>
          <w:sz w:val="24"/>
          <w:szCs w:val="24"/>
          <w:lang w:val="ru-RU"/>
        </w:rPr>
        <w:lastRenderedPageBreak/>
        <w:t xml:space="preserve">     10) психологическая, педагогическая и методическая </w:t>
      </w:r>
      <w:proofErr w:type="gramStart"/>
      <w:r w:rsidRPr="00335AF1">
        <w:rPr>
          <w:color w:val="000000"/>
          <w:sz w:val="24"/>
          <w:szCs w:val="24"/>
          <w:lang w:val="ru-RU"/>
        </w:rPr>
        <w:t>помощь</w:t>
      </w:r>
      <w:proofErr w:type="gramEnd"/>
      <w:r w:rsidRPr="00335AF1">
        <w:rPr>
          <w:color w:val="000000"/>
          <w:sz w:val="24"/>
          <w:szCs w:val="24"/>
          <w:lang w:val="ru-RU"/>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103356" w:rsidRPr="00335AF1" w:rsidRDefault="00335AF1" w:rsidP="005D634B">
      <w:pPr>
        <w:spacing w:before="150" w:after="30" w:line="240" w:lineRule="auto"/>
        <w:jc w:val="both"/>
        <w:rPr>
          <w:lang w:val="ru-RU"/>
        </w:rPr>
      </w:pPr>
      <w:r w:rsidRPr="00335AF1">
        <w:rPr>
          <w:b/>
          <w:bCs/>
          <w:color w:val="000000"/>
          <w:sz w:val="24"/>
          <w:szCs w:val="24"/>
          <w:lang w:val="ru-RU"/>
        </w:rPr>
        <w:t xml:space="preserve">     3.2. Материально-техническое обеспечение реализации Программы</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В ДОО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850FB7" w:rsidRDefault="00335AF1" w:rsidP="005D634B">
      <w:pPr>
        <w:spacing w:before="50" w:after="0" w:line="240" w:lineRule="auto"/>
        <w:jc w:val="both"/>
        <w:rPr>
          <w:color w:val="000000"/>
          <w:sz w:val="24"/>
          <w:szCs w:val="24"/>
          <w:lang w:val="ru-RU"/>
        </w:rPr>
      </w:pPr>
      <w:r w:rsidRPr="004A0BC6">
        <w:rPr>
          <w:b/>
          <w:color w:val="000000"/>
          <w:sz w:val="24"/>
          <w:szCs w:val="24"/>
          <w:lang w:val="ru-RU"/>
        </w:rPr>
        <w:t xml:space="preserve">     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r w:rsidRPr="00335AF1">
        <w:rPr>
          <w:color w:val="000000"/>
          <w:sz w:val="24"/>
          <w:szCs w:val="24"/>
          <w:lang w:val="ru-RU"/>
        </w:rPr>
        <w:t xml:space="preserve"> </w:t>
      </w:r>
      <w:proofErr w:type="gramStart"/>
      <w:r w:rsidRPr="00335AF1">
        <w:rPr>
          <w:color w:val="000000"/>
          <w:sz w:val="24"/>
          <w:szCs w:val="24"/>
          <w:lang w:val="ru-RU"/>
        </w:rPr>
        <w:t>Групповые комнаты: сюжетно-ролевые игры, самообслуживание, трудовая деятельность, продуктивные виды творчества, самостоятельная творческая деятельность, ознакомление с природой, труд в природе, ознакомление с окружающим миром, явлениями общественной жизни, развитие речи, художественная литература, формирование элементарных математических представлений, опытно-экспериментальная деятельно</w:t>
      </w:r>
      <w:r w:rsidR="004A0BC6">
        <w:rPr>
          <w:color w:val="000000"/>
          <w:sz w:val="24"/>
          <w:szCs w:val="24"/>
          <w:lang w:val="ru-RU"/>
        </w:rPr>
        <w:t>сть.</w:t>
      </w:r>
      <w:proofErr w:type="gramEnd"/>
      <w:r w:rsidR="004A0BC6">
        <w:rPr>
          <w:color w:val="000000"/>
          <w:sz w:val="24"/>
          <w:szCs w:val="24"/>
          <w:lang w:val="ru-RU"/>
        </w:rPr>
        <w:t xml:space="preserve"> </w:t>
      </w:r>
      <w:proofErr w:type="gramStart"/>
      <w:r w:rsidRPr="00335AF1">
        <w:rPr>
          <w:color w:val="000000"/>
          <w:sz w:val="24"/>
          <w:szCs w:val="24"/>
          <w:lang w:val="ru-RU"/>
        </w:rPr>
        <w:t>Музыкальный зал - Физкультурный зал: занятия по музыкальному воспитанию, индивидуальные занятия, занятия малыми подгруппами, тематические досуги, развлечения, праздники, занятия по театрализованной деятельности, физкультурные занятия, спортивные досуги, развлечения и праздники, консультативная работа с воспитателями и родителями.</w:t>
      </w:r>
      <w:proofErr w:type="gramEnd"/>
    </w:p>
    <w:p w:rsidR="00103356" w:rsidRPr="00335AF1" w:rsidRDefault="00335AF1" w:rsidP="005D634B">
      <w:pPr>
        <w:spacing w:before="50" w:after="0" w:line="240" w:lineRule="auto"/>
        <w:jc w:val="both"/>
        <w:rPr>
          <w:lang w:val="ru-RU"/>
        </w:rPr>
      </w:pPr>
      <w:r w:rsidRPr="004A0BC6">
        <w:rPr>
          <w:b/>
          <w:color w:val="000000"/>
          <w:sz w:val="24"/>
          <w:szCs w:val="24"/>
          <w:lang w:val="ru-RU"/>
        </w:rPr>
        <w:t xml:space="preserve">     2) административные помещения, методический кабинет:</w:t>
      </w:r>
      <w:r w:rsidRPr="00335AF1">
        <w:rPr>
          <w:color w:val="000000"/>
          <w:sz w:val="24"/>
          <w:szCs w:val="24"/>
          <w:lang w:val="ru-RU"/>
        </w:rPr>
        <w:t xml:space="preserve"> Методический кабинет: осуществление методической помощи педагогам, организация консультаций, семинаров, Совета педагогов, выставка дидактических и методических материалов для организации работы с детьми по различным направлениям развития.</w:t>
      </w:r>
    </w:p>
    <w:p w:rsidR="004A0BC6" w:rsidRDefault="00335AF1" w:rsidP="005D634B">
      <w:pPr>
        <w:spacing w:before="50" w:after="0" w:line="240" w:lineRule="auto"/>
        <w:jc w:val="both"/>
        <w:rPr>
          <w:color w:val="000000"/>
          <w:sz w:val="24"/>
          <w:szCs w:val="24"/>
          <w:lang w:val="ru-RU"/>
        </w:rPr>
      </w:pPr>
      <w:r w:rsidRPr="00335AF1">
        <w:rPr>
          <w:color w:val="000000"/>
          <w:sz w:val="24"/>
          <w:szCs w:val="24"/>
          <w:lang w:val="ru-RU"/>
        </w:rPr>
        <w:lastRenderedPageBreak/>
        <w:t xml:space="preserve">     </w:t>
      </w:r>
      <w:r w:rsidRPr="004A0BC6">
        <w:rPr>
          <w:b/>
          <w:color w:val="000000"/>
          <w:sz w:val="24"/>
          <w:szCs w:val="24"/>
          <w:lang w:val="ru-RU"/>
        </w:rPr>
        <w:t>3) помещения, обеспечивающие охрану и укрепление физического и психологического здоровья, в том числе медицинский кабинет:</w:t>
      </w:r>
      <w:r w:rsidRPr="00335AF1">
        <w:rPr>
          <w:color w:val="000000"/>
          <w:sz w:val="24"/>
          <w:szCs w:val="24"/>
          <w:lang w:val="ru-RU"/>
        </w:rPr>
        <w:t xml:space="preserve"> Медицинский кабинет: </w:t>
      </w:r>
    </w:p>
    <w:p w:rsidR="004A0BC6" w:rsidRDefault="004A0BC6" w:rsidP="005D634B">
      <w:pPr>
        <w:spacing w:before="50" w:after="0" w:line="240" w:lineRule="auto"/>
        <w:jc w:val="both"/>
        <w:rPr>
          <w:color w:val="000000"/>
          <w:sz w:val="24"/>
          <w:szCs w:val="24"/>
          <w:lang w:val="ru-RU"/>
        </w:rPr>
      </w:pPr>
      <w:r w:rsidRPr="00335AF1">
        <w:rPr>
          <w:color w:val="000000"/>
          <w:sz w:val="24"/>
          <w:szCs w:val="24"/>
          <w:lang w:val="ru-RU"/>
        </w:rPr>
        <w:t>• Осмотр</w:t>
      </w:r>
      <w:r w:rsidR="00335AF1" w:rsidRPr="00335AF1">
        <w:rPr>
          <w:color w:val="000000"/>
          <w:sz w:val="24"/>
          <w:szCs w:val="24"/>
          <w:lang w:val="ru-RU"/>
        </w:rPr>
        <w:t xml:space="preserve"> детей, консультации медсестры, врачей; </w:t>
      </w:r>
    </w:p>
    <w:p w:rsidR="00103356" w:rsidRPr="00335AF1" w:rsidRDefault="004A0BC6" w:rsidP="005D634B">
      <w:pPr>
        <w:spacing w:before="50" w:after="0" w:line="240" w:lineRule="auto"/>
        <w:jc w:val="both"/>
        <w:rPr>
          <w:lang w:val="ru-RU"/>
        </w:rPr>
      </w:pPr>
      <w:r w:rsidRPr="00335AF1">
        <w:rPr>
          <w:color w:val="000000"/>
          <w:sz w:val="24"/>
          <w:szCs w:val="24"/>
          <w:lang w:val="ru-RU"/>
        </w:rPr>
        <w:t>• Консультативно</w:t>
      </w:r>
      <w:r w:rsidR="00850FB7">
        <w:rPr>
          <w:color w:val="000000"/>
          <w:sz w:val="24"/>
          <w:szCs w:val="24"/>
          <w:lang w:val="ru-RU"/>
        </w:rPr>
        <w:t>-</w:t>
      </w:r>
      <w:r w:rsidR="00335AF1" w:rsidRPr="00335AF1">
        <w:rPr>
          <w:color w:val="000000"/>
          <w:sz w:val="24"/>
          <w:szCs w:val="24"/>
          <w:lang w:val="ru-RU"/>
        </w:rPr>
        <w:t>просветительская работа с родителями и сотрудниками Учреждения</w:t>
      </w:r>
    </w:p>
    <w:p w:rsidR="00103356" w:rsidRPr="00850FB7"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w:t>
      </w:r>
      <w:r w:rsidR="00C13FBA">
        <w:rPr>
          <w:b/>
          <w:color w:val="000000"/>
          <w:sz w:val="24"/>
          <w:szCs w:val="24"/>
          <w:lang w:val="ru-RU"/>
        </w:rPr>
        <w:t>4</w:t>
      </w:r>
      <w:r w:rsidRPr="004A0BC6">
        <w:rPr>
          <w:b/>
          <w:color w:val="000000"/>
          <w:sz w:val="24"/>
          <w:szCs w:val="24"/>
          <w:lang w:val="ru-RU"/>
        </w:rPr>
        <w:t>) оформленная территория и оборудованные участки для прогулки ДОО:</w:t>
      </w:r>
      <w:r w:rsidRPr="00335AF1">
        <w:rPr>
          <w:color w:val="000000"/>
          <w:sz w:val="24"/>
          <w:szCs w:val="24"/>
          <w:lang w:val="ru-RU"/>
        </w:rPr>
        <w:t xml:space="preserve"> </w:t>
      </w:r>
      <w:r w:rsidR="00850FB7" w:rsidRPr="00850FB7">
        <w:rPr>
          <w:color w:val="000000"/>
          <w:sz w:val="24"/>
          <w:szCs w:val="24"/>
          <w:lang w:val="ru-RU"/>
        </w:rPr>
        <w:t xml:space="preserve">Спортивная площадка: организованная образовательная деятельность по физической культуре, спортивные игры, </w:t>
      </w:r>
      <w:proofErr w:type="spellStart"/>
      <w:r w:rsidR="00850FB7" w:rsidRPr="00850FB7">
        <w:rPr>
          <w:color w:val="000000"/>
          <w:sz w:val="24"/>
          <w:szCs w:val="24"/>
          <w:lang w:val="ru-RU"/>
        </w:rPr>
        <w:t>досуговые</w:t>
      </w:r>
      <w:proofErr w:type="spellEnd"/>
      <w:r w:rsidR="00850FB7" w:rsidRPr="00850FB7">
        <w:rPr>
          <w:color w:val="000000"/>
          <w:sz w:val="24"/>
          <w:szCs w:val="24"/>
          <w:lang w:val="ru-RU"/>
        </w:rPr>
        <w:t xml:space="preserve"> мероприятия, праздники.</w:t>
      </w:r>
      <w:r w:rsidR="00850FB7">
        <w:rPr>
          <w:color w:val="000000"/>
          <w:sz w:val="24"/>
          <w:szCs w:val="24"/>
          <w:lang w:val="ru-RU"/>
        </w:rPr>
        <w:t xml:space="preserve"> </w:t>
      </w:r>
      <w:r w:rsidR="00850FB7" w:rsidRPr="00850FB7">
        <w:rPr>
          <w:color w:val="000000"/>
          <w:sz w:val="24"/>
          <w:szCs w:val="24"/>
          <w:lang w:val="ru-RU"/>
        </w:rPr>
        <w:t>Веранды на групповых участках: Прогулки, наблюдения, Игровая деятельность, Самостоятельная двигательная деятельность, трудовая деятельность.</w:t>
      </w:r>
    </w:p>
    <w:p w:rsidR="00103356" w:rsidRPr="00335AF1" w:rsidRDefault="00C13FBA" w:rsidP="005D634B">
      <w:pPr>
        <w:spacing w:before="50" w:after="0" w:line="240" w:lineRule="auto"/>
        <w:jc w:val="both"/>
        <w:rPr>
          <w:lang w:val="ru-RU"/>
        </w:rPr>
      </w:pPr>
      <w:r>
        <w:rPr>
          <w:b/>
          <w:color w:val="000000"/>
          <w:sz w:val="24"/>
          <w:szCs w:val="24"/>
          <w:lang w:val="ru-RU"/>
        </w:rPr>
        <w:t xml:space="preserve">     5</w:t>
      </w:r>
      <w:r w:rsidR="00335AF1" w:rsidRPr="004A0BC6">
        <w:rPr>
          <w:b/>
          <w:color w:val="000000"/>
          <w:sz w:val="24"/>
          <w:szCs w:val="24"/>
          <w:lang w:val="ru-RU"/>
        </w:rPr>
        <w:t xml:space="preserve">) дополнительные помещения (при наличии) (детская библиотека и видеотека, </w:t>
      </w:r>
      <w:proofErr w:type="spellStart"/>
      <w:r w:rsidR="00335AF1" w:rsidRPr="004A0BC6">
        <w:rPr>
          <w:b/>
          <w:color w:val="000000"/>
          <w:sz w:val="24"/>
          <w:szCs w:val="24"/>
          <w:lang w:val="ru-RU"/>
        </w:rPr>
        <w:t>компьютерно-игровой</w:t>
      </w:r>
      <w:proofErr w:type="spellEnd"/>
      <w:r w:rsidR="00335AF1" w:rsidRPr="004A0BC6">
        <w:rPr>
          <w:b/>
          <w:color w:val="000000"/>
          <w:sz w:val="24"/>
          <w:szCs w:val="24"/>
          <w:lang w:val="ru-RU"/>
        </w:rPr>
        <w:t xml:space="preserve"> комплекс, дизайн-студия и театральная студия, мастерская, </w:t>
      </w:r>
      <w:proofErr w:type="spellStart"/>
      <w:r w:rsidR="00335AF1" w:rsidRPr="004A0BC6">
        <w:rPr>
          <w:b/>
          <w:color w:val="000000"/>
          <w:sz w:val="24"/>
          <w:szCs w:val="24"/>
          <w:lang w:val="ru-RU"/>
        </w:rPr>
        <w:t>мультстудия</w:t>
      </w:r>
      <w:proofErr w:type="spellEnd"/>
      <w:r w:rsidR="00335AF1" w:rsidRPr="004A0BC6">
        <w:rPr>
          <w:b/>
          <w:color w:val="000000"/>
          <w:sz w:val="24"/>
          <w:szCs w:val="24"/>
          <w:lang w:val="ru-RU"/>
        </w:rPr>
        <w:t xml:space="preserve"> и </w:t>
      </w:r>
      <w:proofErr w:type="spellStart"/>
      <w:r w:rsidR="00335AF1" w:rsidRPr="004A0BC6">
        <w:rPr>
          <w:b/>
          <w:color w:val="000000"/>
          <w:sz w:val="24"/>
          <w:szCs w:val="24"/>
          <w:lang w:val="ru-RU"/>
        </w:rPr>
        <w:t>кванториум</w:t>
      </w:r>
      <w:proofErr w:type="spellEnd"/>
      <w:r w:rsidR="00335AF1" w:rsidRPr="004A0BC6">
        <w:rPr>
          <w:b/>
          <w:color w:val="000000"/>
          <w:sz w:val="24"/>
          <w:szCs w:val="24"/>
          <w:lang w:val="ru-RU"/>
        </w:rPr>
        <w:t xml:space="preserve">, игротека, зимний сад, аудиовизуальные и компьютерные комплексы, экологическая тропа на территории ДОО, музей, тренажерный зал, </w:t>
      </w:r>
      <w:proofErr w:type="spellStart"/>
      <w:r w:rsidR="00335AF1" w:rsidRPr="004A0BC6">
        <w:rPr>
          <w:b/>
          <w:color w:val="000000"/>
          <w:sz w:val="24"/>
          <w:szCs w:val="24"/>
          <w:lang w:val="ru-RU"/>
        </w:rPr>
        <w:t>фито-бар</w:t>
      </w:r>
      <w:proofErr w:type="spellEnd"/>
      <w:r w:rsidR="00335AF1" w:rsidRPr="004A0BC6">
        <w:rPr>
          <w:b/>
          <w:color w:val="000000"/>
          <w:sz w:val="24"/>
          <w:szCs w:val="24"/>
          <w:lang w:val="ru-RU"/>
        </w:rPr>
        <w:t>, сауна и соляная пещера и пр.):</w:t>
      </w:r>
      <w:r w:rsidR="00335AF1" w:rsidRPr="00335AF1">
        <w:rPr>
          <w:color w:val="000000"/>
          <w:sz w:val="24"/>
          <w:szCs w:val="24"/>
          <w:lang w:val="ru-RU"/>
        </w:rPr>
        <w:t xml:space="preserve"> нет</w:t>
      </w:r>
    </w:p>
    <w:p w:rsidR="00103356" w:rsidRPr="00335AF1" w:rsidRDefault="00335AF1" w:rsidP="005D634B">
      <w:pPr>
        <w:spacing w:before="150" w:after="30" w:line="240" w:lineRule="auto"/>
        <w:jc w:val="both"/>
        <w:rPr>
          <w:lang w:val="ru-RU"/>
        </w:rPr>
      </w:pPr>
      <w:r w:rsidRPr="00335AF1">
        <w:rPr>
          <w:b/>
          <w:bCs/>
          <w:color w:val="000000"/>
          <w:sz w:val="24"/>
          <w:szCs w:val="24"/>
          <w:lang w:val="ru-RU"/>
        </w:rPr>
        <w:t xml:space="preserve">     3.3. Особенности организации развивающей предметно-пространственной среды</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00C13FBA">
        <w:rPr>
          <w:color w:val="000000"/>
          <w:sz w:val="24"/>
          <w:szCs w:val="24"/>
          <w:lang w:val="ru-RU"/>
        </w:rPr>
        <w:t xml:space="preserve">    РППС МБДОУ детский сад №31 с</w:t>
      </w:r>
      <w:proofErr w:type="gramStart"/>
      <w:r w:rsidR="00C13FBA">
        <w:rPr>
          <w:color w:val="000000"/>
          <w:sz w:val="24"/>
          <w:szCs w:val="24"/>
          <w:lang w:val="ru-RU"/>
        </w:rPr>
        <w:t>.М</w:t>
      </w:r>
      <w:proofErr w:type="gramEnd"/>
      <w:r w:rsidR="00C13FBA">
        <w:rPr>
          <w:color w:val="000000"/>
          <w:sz w:val="24"/>
          <w:szCs w:val="24"/>
          <w:lang w:val="ru-RU"/>
        </w:rPr>
        <w:t xml:space="preserve">ихайловка </w:t>
      </w:r>
      <w:r w:rsidRPr="00335AF1">
        <w:rPr>
          <w:color w:val="000000"/>
          <w:sz w:val="24"/>
          <w:szCs w:val="24"/>
          <w:lang w:val="ru-RU"/>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п.31 ФОП ДО</w:t>
      </w:r>
    </w:p>
    <w:p w:rsidR="00103356" w:rsidRPr="00335AF1" w:rsidRDefault="00335AF1" w:rsidP="005D634B">
      <w:pPr>
        <w:spacing w:before="150" w:after="30" w:line="240" w:lineRule="auto"/>
        <w:jc w:val="both"/>
        <w:rPr>
          <w:lang w:val="ru-RU"/>
        </w:rPr>
      </w:pPr>
      <w:r w:rsidRPr="00335AF1">
        <w:rPr>
          <w:b/>
          <w:bCs/>
          <w:color w:val="000000"/>
          <w:sz w:val="24"/>
          <w:szCs w:val="24"/>
          <w:lang w:val="ru-RU"/>
        </w:rPr>
        <w:t xml:space="preserve">     3.4. Обеспеченность методическими материалами и средствами обучения и воспитания: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 33 ФОП ДО</w:t>
      </w:r>
    </w:p>
    <w:p w:rsidR="00103356" w:rsidRPr="00335AF1" w:rsidRDefault="00335AF1" w:rsidP="005D634B">
      <w:pPr>
        <w:spacing w:before="150" w:after="30" w:line="240" w:lineRule="auto"/>
        <w:jc w:val="both"/>
        <w:rPr>
          <w:lang w:val="ru-RU"/>
        </w:rPr>
      </w:pPr>
      <w:r w:rsidRPr="00335AF1">
        <w:rPr>
          <w:b/>
          <w:bCs/>
          <w:color w:val="000000"/>
          <w:sz w:val="24"/>
          <w:szCs w:val="24"/>
          <w:lang w:val="ru-RU"/>
        </w:rPr>
        <w:t xml:space="preserve">     3.5. Примерный режим и распорядок дня</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r w:rsidR="00C13FBA">
        <w:rPr>
          <w:color w:val="000000"/>
          <w:sz w:val="24"/>
          <w:szCs w:val="24"/>
          <w:lang w:val="ru-RU"/>
        </w:rPr>
        <w:t>Режим дня в МБДОУ детский сад №31 с</w:t>
      </w:r>
      <w:proofErr w:type="gramStart"/>
      <w:r w:rsidR="00C13FBA">
        <w:rPr>
          <w:color w:val="000000"/>
          <w:sz w:val="24"/>
          <w:szCs w:val="24"/>
          <w:lang w:val="ru-RU"/>
        </w:rPr>
        <w:t>.М</w:t>
      </w:r>
      <w:proofErr w:type="gramEnd"/>
      <w:r w:rsidR="00C13FBA">
        <w:rPr>
          <w:color w:val="000000"/>
          <w:sz w:val="24"/>
          <w:szCs w:val="24"/>
          <w:lang w:val="ru-RU"/>
        </w:rPr>
        <w:t>ихайловка</w:t>
      </w:r>
      <w:r w:rsidRPr="00335AF1">
        <w:rPr>
          <w:color w:val="000000"/>
          <w:sz w:val="24"/>
          <w:szCs w:val="24"/>
          <w:lang w:val="ru-RU"/>
        </w:rPr>
        <w:t xml:space="preserve">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Режим и распорядок дня установлены с учетом требований </w:t>
      </w:r>
      <w:proofErr w:type="spellStart"/>
      <w:r w:rsidRPr="00335AF1">
        <w:rPr>
          <w:color w:val="000000"/>
          <w:sz w:val="24"/>
          <w:szCs w:val="24"/>
          <w:lang w:val="ru-RU"/>
        </w:rPr>
        <w:t>СанПиН</w:t>
      </w:r>
      <w:proofErr w:type="spellEnd"/>
      <w:r w:rsidRPr="00335AF1">
        <w:rPr>
          <w:color w:val="000000"/>
          <w:sz w:val="24"/>
          <w:szCs w:val="24"/>
          <w:lang w:val="ru-RU"/>
        </w:rPr>
        <w:t xml:space="preserve"> 1.2.3685-21, условий реализации программы ДОО, потребностей участников образовательных отношений.</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Основными компонентами </w:t>
      </w:r>
      <w:r w:rsidR="008D155C">
        <w:rPr>
          <w:color w:val="000000"/>
          <w:sz w:val="24"/>
          <w:szCs w:val="24"/>
          <w:lang w:val="ru-RU"/>
        </w:rPr>
        <w:t>режима в МБДОУ детский сад №31  с</w:t>
      </w:r>
      <w:proofErr w:type="gramStart"/>
      <w:r w:rsidR="008D155C">
        <w:rPr>
          <w:color w:val="000000"/>
          <w:sz w:val="24"/>
          <w:szCs w:val="24"/>
          <w:lang w:val="ru-RU"/>
        </w:rPr>
        <w:t>.М</w:t>
      </w:r>
      <w:proofErr w:type="gramEnd"/>
      <w:r w:rsidR="008D155C">
        <w:rPr>
          <w:color w:val="000000"/>
          <w:sz w:val="24"/>
          <w:szCs w:val="24"/>
          <w:lang w:val="ru-RU"/>
        </w:rPr>
        <w:t>ихайловка</w:t>
      </w:r>
      <w:r w:rsidRPr="00335AF1">
        <w:rPr>
          <w:color w:val="000000"/>
          <w:sz w:val="24"/>
          <w:szCs w:val="24"/>
          <w:lang w:val="ru-RU"/>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proofErr w:type="spellStart"/>
      <w:r w:rsidRPr="00335AF1">
        <w:rPr>
          <w:color w:val="000000"/>
          <w:sz w:val="24"/>
          <w:szCs w:val="24"/>
          <w:lang w:val="ru-RU"/>
        </w:rPr>
        <w:t>СанПиН</w:t>
      </w:r>
      <w:proofErr w:type="spellEnd"/>
      <w:r w:rsidRPr="00335AF1">
        <w:rPr>
          <w:color w:val="000000"/>
          <w:sz w:val="24"/>
          <w:szCs w:val="24"/>
          <w:lang w:val="ru-RU"/>
        </w:rPr>
        <w:t xml:space="preserve"> 1.2.3685-21 и СП 2.4.3648-20.</w:t>
      </w:r>
    </w:p>
    <w:p w:rsidR="00103356" w:rsidRPr="00335AF1" w:rsidRDefault="00335AF1" w:rsidP="005D634B">
      <w:pPr>
        <w:spacing w:before="50" w:after="0" w:line="240" w:lineRule="auto"/>
        <w:jc w:val="both"/>
        <w:rPr>
          <w:lang w:val="ru-RU"/>
        </w:rPr>
      </w:pPr>
      <w:r w:rsidRPr="00335AF1">
        <w:rPr>
          <w:color w:val="000000"/>
          <w:sz w:val="24"/>
          <w:szCs w:val="24"/>
          <w:lang w:val="ru-RU"/>
        </w:rPr>
        <w:lastRenderedPageBreak/>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Группы полного дня</w:t>
      </w:r>
      <w:proofErr w:type="gramEnd"/>
      <w:r w:rsidRPr="00335AF1">
        <w:rPr>
          <w:color w:val="000000"/>
          <w:sz w:val="24"/>
          <w:szCs w:val="24"/>
          <w:lang w:val="ru-RU"/>
        </w:rPr>
        <w:t>:</w:t>
      </w:r>
    </w:p>
    <w:p w:rsidR="00103356" w:rsidRPr="00CA0AF5" w:rsidRDefault="00335AF1" w:rsidP="005D634B">
      <w:pPr>
        <w:spacing w:before="50" w:after="0" w:line="240" w:lineRule="auto"/>
        <w:jc w:val="both"/>
        <w:rPr>
          <w:lang w:val="ru-RU"/>
        </w:rPr>
      </w:pPr>
      <w:r w:rsidRPr="00335AF1">
        <w:rPr>
          <w:color w:val="000000"/>
          <w:sz w:val="24"/>
          <w:szCs w:val="24"/>
          <w:lang w:val="ru-RU"/>
        </w:rPr>
        <w:t xml:space="preserve">     </w:t>
      </w:r>
      <w:proofErr w:type="gramStart"/>
      <w:r w:rsidRPr="00335AF1">
        <w:rPr>
          <w:color w:val="000000"/>
          <w:sz w:val="24"/>
          <w:szCs w:val="24"/>
          <w:lang w:val="ru-RU"/>
        </w:rPr>
        <w:t xml:space="preserve">- </w:t>
      </w:r>
      <w:r w:rsidR="000742B2">
        <w:rPr>
          <w:color w:val="000000"/>
          <w:sz w:val="24"/>
          <w:szCs w:val="24"/>
          <w:lang w:val="ru-RU"/>
        </w:rPr>
        <w:t>первая</w:t>
      </w:r>
      <w:r w:rsidRPr="00335AF1">
        <w:rPr>
          <w:color w:val="000000"/>
          <w:sz w:val="24"/>
          <w:szCs w:val="24"/>
          <w:lang w:val="ru-RU"/>
        </w:rPr>
        <w:t xml:space="preserve"> группа детей раннего возраста (от 1 года до 2 лет) (п.35.15.</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xml:space="preserve">- </w:t>
      </w:r>
      <w:r w:rsidR="000742B2" w:rsidRPr="00335AF1">
        <w:rPr>
          <w:color w:val="000000"/>
          <w:sz w:val="24"/>
          <w:szCs w:val="24"/>
          <w:lang w:val="ru-RU"/>
        </w:rPr>
        <w:t xml:space="preserve">вторая группа детей раннего возраста </w:t>
      </w:r>
      <w:r w:rsidRPr="00335AF1">
        <w:rPr>
          <w:color w:val="000000"/>
          <w:sz w:val="24"/>
          <w:szCs w:val="24"/>
          <w:lang w:val="ru-RU"/>
        </w:rPr>
        <w:t>(от 2 лет до 3 лет) (п.35.16.</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младшая группа (от 3 лет до 4 лет) (п.35.17.</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средняя группа (от 4 лет до 5 лет) (п.35.17.</w:t>
      </w:r>
      <w:proofErr w:type="gramEnd"/>
      <w:r w:rsidRPr="00335AF1">
        <w:rPr>
          <w:color w:val="000000"/>
          <w:sz w:val="24"/>
          <w:szCs w:val="24"/>
          <w:lang w:val="ru-RU"/>
        </w:rPr>
        <w:t xml:space="preserve"> </w:t>
      </w:r>
      <w:proofErr w:type="gramStart"/>
      <w:r w:rsidRPr="00CA0AF5">
        <w:rPr>
          <w:color w:val="000000"/>
          <w:sz w:val="24"/>
          <w:szCs w:val="24"/>
          <w:lang w:val="ru-RU"/>
        </w:rPr>
        <w:t>ФОП ДО);</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старшая группа (от 5 лет до 6 лет) (п.35.17.</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CA0AF5" w:rsidRDefault="00335AF1" w:rsidP="005D634B">
      <w:pPr>
        <w:spacing w:before="50" w:after="0" w:line="240" w:lineRule="auto"/>
        <w:jc w:val="both"/>
        <w:rPr>
          <w:lang w:val="ru-RU"/>
        </w:rPr>
      </w:pPr>
      <w:r w:rsidRPr="00CA0AF5">
        <w:rPr>
          <w:color w:val="000000"/>
          <w:sz w:val="24"/>
          <w:szCs w:val="24"/>
          <w:lang w:val="ru-RU"/>
        </w:rPr>
        <w:t xml:space="preserve">     </w:t>
      </w:r>
      <w:proofErr w:type="gramStart"/>
      <w:r w:rsidRPr="00335AF1">
        <w:rPr>
          <w:color w:val="000000"/>
          <w:sz w:val="24"/>
          <w:szCs w:val="24"/>
          <w:lang w:val="ru-RU"/>
        </w:rPr>
        <w:t>- подготовительная группа (от 6 лет до 7 лет) (п.35.17.</w:t>
      </w:r>
      <w:proofErr w:type="gramEnd"/>
      <w:r w:rsidRPr="00335AF1">
        <w:rPr>
          <w:color w:val="000000"/>
          <w:sz w:val="24"/>
          <w:szCs w:val="24"/>
          <w:lang w:val="ru-RU"/>
        </w:rPr>
        <w:t xml:space="preserve"> </w:t>
      </w:r>
      <w:proofErr w:type="gramStart"/>
      <w:r w:rsidRPr="00CA0AF5">
        <w:rPr>
          <w:color w:val="000000"/>
          <w:sz w:val="24"/>
          <w:szCs w:val="24"/>
          <w:lang w:val="ru-RU"/>
        </w:rPr>
        <w:t xml:space="preserve">ФОП ДО); </w:t>
      </w:r>
      <w:proofErr w:type="gramEnd"/>
    </w:p>
    <w:p w:rsidR="00103356" w:rsidRPr="00335AF1" w:rsidRDefault="00335AF1" w:rsidP="005D634B">
      <w:pPr>
        <w:spacing w:before="150" w:after="0" w:line="240" w:lineRule="auto"/>
        <w:jc w:val="both"/>
        <w:rPr>
          <w:lang w:val="ru-RU"/>
        </w:rPr>
      </w:pPr>
      <w:r w:rsidRPr="00CA0AF5">
        <w:rPr>
          <w:b/>
          <w:bCs/>
          <w:color w:val="000000"/>
          <w:sz w:val="24"/>
          <w:szCs w:val="24"/>
          <w:lang w:val="ru-RU"/>
        </w:rPr>
        <w:t xml:space="preserve">     </w:t>
      </w:r>
      <w:r w:rsidRPr="00335AF1">
        <w:rPr>
          <w:b/>
          <w:bCs/>
          <w:color w:val="000000"/>
          <w:sz w:val="24"/>
          <w:szCs w:val="24"/>
          <w:lang w:val="ru-RU"/>
        </w:rPr>
        <w:t>3.6. Календарный план воспитательной работы (традиционные события, праздники, мероприятия)</w:t>
      </w:r>
    </w:p>
    <w:p w:rsidR="00103356" w:rsidRDefault="00335AF1" w:rsidP="005D634B">
      <w:pPr>
        <w:spacing w:before="50" w:after="0" w:line="240" w:lineRule="auto"/>
        <w:jc w:val="both"/>
        <w:rPr>
          <w:color w:val="000000"/>
          <w:sz w:val="24"/>
          <w:szCs w:val="24"/>
          <w:lang w:val="ru-RU"/>
        </w:rPr>
      </w:pPr>
      <w:r w:rsidRPr="00335AF1">
        <w:rPr>
          <w:color w:val="000000"/>
          <w:sz w:val="24"/>
          <w:szCs w:val="24"/>
          <w:lang w:val="ru-RU"/>
        </w:rPr>
        <w:t xml:space="preserve">     п. 36.4. ФОП ДО</w:t>
      </w:r>
    </w:p>
    <w:tbl>
      <w:tblPr>
        <w:tblW w:w="9781" w:type="dxa"/>
        <w:tblInd w:w="150" w:type="dxa"/>
        <w:tblLayout w:type="fixed"/>
        <w:tblCellMar>
          <w:left w:w="0" w:type="dxa"/>
          <w:right w:w="0" w:type="dxa"/>
        </w:tblCellMar>
        <w:tblLook w:val="0000"/>
      </w:tblPr>
      <w:tblGrid>
        <w:gridCol w:w="1985"/>
        <w:gridCol w:w="403"/>
        <w:gridCol w:w="3912"/>
        <w:gridCol w:w="15"/>
        <w:gridCol w:w="1056"/>
        <w:gridCol w:w="543"/>
        <w:gridCol w:w="1867"/>
      </w:tblGrid>
      <w:tr w:rsidR="00850FB7" w:rsidRPr="004F2AEE" w:rsidTr="00B52EB7">
        <w:trPr>
          <w:trHeight w:val="263"/>
        </w:trPr>
        <w:tc>
          <w:tcPr>
            <w:tcW w:w="9781" w:type="dxa"/>
            <w:gridSpan w:val="7"/>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ind w:right="4329"/>
              <w:jc w:val="both"/>
              <w:rPr>
                <w:b/>
                <w:spacing w:val="-2"/>
                <w:w w:val="105"/>
                <w:sz w:val="22"/>
                <w:szCs w:val="22"/>
                <w:lang w:val="ru-RU"/>
              </w:rPr>
            </w:pPr>
            <w:r w:rsidRPr="004F2AEE">
              <w:rPr>
                <w:b/>
                <w:spacing w:val="-2"/>
                <w:w w:val="105"/>
                <w:sz w:val="22"/>
                <w:szCs w:val="22"/>
                <w:lang w:val="ru-RU"/>
              </w:rPr>
              <w:t>Сентябрь</w:t>
            </w:r>
          </w:p>
        </w:tc>
      </w:tr>
      <w:tr w:rsidR="00850FB7" w:rsidRPr="004F2AEE" w:rsidTr="00B52EB7">
        <w:trPr>
          <w:trHeight w:val="493"/>
        </w:trPr>
        <w:tc>
          <w:tcPr>
            <w:tcW w:w="1985"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jc w:val="both"/>
              <w:rPr>
                <w:spacing w:val="-2"/>
                <w:w w:val="105"/>
                <w:sz w:val="22"/>
                <w:szCs w:val="22"/>
                <w:lang w:val="ru-RU"/>
              </w:rPr>
            </w:pPr>
            <w:r w:rsidRPr="004F2AEE">
              <w:rPr>
                <w:spacing w:val="-2"/>
                <w:w w:val="105"/>
                <w:sz w:val="22"/>
                <w:szCs w:val="22"/>
                <w:lang w:val="ru-RU"/>
              </w:rPr>
              <w:t>Направление</w:t>
            </w:r>
          </w:p>
          <w:p w:rsidR="00850FB7" w:rsidRPr="004F2AEE" w:rsidRDefault="00850FB7" w:rsidP="005D634B">
            <w:pPr>
              <w:widowControl w:val="0"/>
              <w:kinsoku w:val="0"/>
              <w:overflowPunct w:val="0"/>
              <w:autoSpaceDE w:val="0"/>
              <w:autoSpaceDN w:val="0"/>
              <w:adjustRightInd w:val="0"/>
              <w:spacing w:after="0" w:line="251" w:lineRule="exact"/>
              <w:jc w:val="both"/>
              <w:rPr>
                <w:spacing w:val="-2"/>
                <w:w w:val="105"/>
                <w:sz w:val="22"/>
                <w:szCs w:val="22"/>
                <w:lang w:val="ru-RU"/>
              </w:rPr>
            </w:pPr>
            <w:r w:rsidRPr="004F2AEE">
              <w:rPr>
                <w:spacing w:val="-2"/>
                <w:w w:val="105"/>
                <w:sz w:val="22"/>
                <w:szCs w:val="22"/>
                <w:lang w:val="ru-RU"/>
              </w:rPr>
              <w:t>деятельности</w:t>
            </w:r>
          </w:p>
        </w:tc>
        <w:tc>
          <w:tcPr>
            <w:tcW w:w="4315"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w w:val="105"/>
                <w:sz w:val="22"/>
                <w:szCs w:val="22"/>
                <w:lang w:val="ru-RU"/>
              </w:rPr>
            </w:pPr>
            <w:r w:rsidRPr="004F2AEE">
              <w:rPr>
                <w:w w:val="105"/>
                <w:sz w:val="22"/>
                <w:szCs w:val="22"/>
                <w:lang w:val="ru-RU"/>
              </w:rPr>
              <w:t>Название</w:t>
            </w:r>
            <w:r w:rsidRPr="004F2AEE">
              <w:rPr>
                <w:spacing w:val="11"/>
                <w:w w:val="105"/>
                <w:sz w:val="22"/>
                <w:szCs w:val="22"/>
                <w:lang w:val="ru-RU"/>
              </w:rPr>
              <w:t xml:space="preserve"> </w:t>
            </w:r>
            <w:r w:rsidRPr="004F2AEE">
              <w:rPr>
                <w:spacing w:val="-2"/>
                <w:w w:val="105"/>
                <w:sz w:val="22"/>
                <w:szCs w:val="22"/>
                <w:lang w:val="ru-RU"/>
              </w:rPr>
              <w:t>мероприятия</w:t>
            </w:r>
          </w:p>
        </w:tc>
        <w:tc>
          <w:tcPr>
            <w:tcW w:w="1071"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w w:val="105"/>
                <w:sz w:val="22"/>
                <w:szCs w:val="22"/>
                <w:lang w:val="ru-RU"/>
              </w:rPr>
            </w:pPr>
            <w:r w:rsidRPr="004F2AEE">
              <w:rPr>
                <w:spacing w:val="-2"/>
                <w:w w:val="105"/>
                <w:sz w:val="22"/>
                <w:szCs w:val="22"/>
                <w:lang w:val="ru-RU"/>
              </w:rPr>
              <w:t>Группы</w:t>
            </w:r>
          </w:p>
        </w:tc>
        <w:tc>
          <w:tcPr>
            <w:tcW w:w="2410"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w w:val="105"/>
                <w:sz w:val="22"/>
                <w:szCs w:val="22"/>
                <w:lang w:val="ru-RU"/>
              </w:rPr>
            </w:pPr>
            <w:r w:rsidRPr="004F2AEE">
              <w:rPr>
                <w:w w:val="105"/>
                <w:sz w:val="22"/>
                <w:szCs w:val="22"/>
                <w:lang w:val="ru-RU"/>
              </w:rPr>
              <w:t>Ответст</w:t>
            </w:r>
            <w:r w:rsidRPr="004F2AEE">
              <w:rPr>
                <w:spacing w:val="-2"/>
                <w:w w:val="105"/>
                <w:sz w:val="22"/>
                <w:szCs w:val="22"/>
                <w:lang w:val="ru-RU"/>
              </w:rPr>
              <w:t>венные</w:t>
            </w:r>
          </w:p>
        </w:tc>
      </w:tr>
      <w:tr w:rsidR="00850FB7" w:rsidRPr="00481DC3" w:rsidTr="00B52EB7">
        <w:trPr>
          <w:trHeight w:val="825"/>
        </w:trPr>
        <w:tc>
          <w:tcPr>
            <w:tcW w:w="1985"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8" w:lineRule="exact"/>
              <w:ind w:right="122"/>
              <w:jc w:val="both"/>
              <w:rPr>
                <w:b/>
                <w:spacing w:val="-2"/>
                <w:w w:val="105"/>
                <w:sz w:val="22"/>
                <w:szCs w:val="22"/>
                <w:lang w:val="ru-RU"/>
              </w:rPr>
            </w:pPr>
            <w:r w:rsidRPr="004F2AEE">
              <w:rPr>
                <w:b/>
                <w:w w:val="105"/>
                <w:sz w:val="22"/>
                <w:szCs w:val="22"/>
                <w:lang w:val="ru-RU"/>
              </w:rPr>
              <w:t>Традиции</w:t>
            </w:r>
            <w:r w:rsidRPr="004F2AEE">
              <w:rPr>
                <w:b/>
                <w:spacing w:val="6"/>
                <w:w w:val="105"/>
                <w:sz w:val="22"/>
                <w:szCs w:val="22"/>
                <w:lang w:val="ru-RU"/>
              </w:rPr>
              <w:t xml:space="preserve"> </w:t>
            </w:r>
            <w:proofErr w:type="gramStart"/>
            <w:r w:rsidRPr="004F2AEE">
              <w:rPr>
                <w:b/>
                <w:spacing w:val="-2"/>
                <w:w w:val="105"/>
                <w:sz w:val="22"/>
                <w:szCs w:val="22"/>
                <w:lang w:val="ru-RU"/>
              </w:rPr>
              <w:t>детского</w:t>
            </w:r>
            <w:proofErr w:type="gramEnd"/>
          </w:p>
          <w:p w:rsidR="00850FB7" w:rsidRPr="004F2AEE" w:rsidRDefault="00850FB7" w:rsidP="005D634B">
            <w:pPr>
              <w:widowControl w:val="0"/>
              <w:kinsoku w:val="0"/>
              <w:overflowPunct w:val="0"/>
              <w:autoSpaceDE w:val="0"/>
              <w:autoSpaceDN w:val="0"/>
              <w:adjustRightInd w:val="0"/>
              <w:spacing w:after="0" w:line="251" w:lineRule="exact"/>
              <w:ind w:right="118"/>
              <w:jc w:val="both"/>
              <w:rPr>
                <w:b/>
                <w:spacing w:val="-4"/>
                <w:sz w:val="22"/>
                <w:szCs w:val="22"/>
                <w:lang w:val="ru-RU"/>
              </w:rPr>
            </w:pPr>
            <w:r w:rsidRPr="004F2AEE">
              <w:rPr>
                <w:b/>
                <w:spacing w:val="-4"/>
                <w:sz w:val="22"/>
                <w:szCs w:val="22"/>
                <w:lang w:val="ru-RU"/>
              </w:rPr>
              <w:t>сада</w:t>
            </w:r>
          </w:p>
        </w:tc>
        <w:tc>
          <w:tcPr>
            <w:tcW w:w="4315" w:type="dxa"/>
            <w:gridSpan w:val="2"/>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51" w:lineRule="exact"/>
              <w:jc w:val="both"/>
              <w:rPr>
                <w:spacing w:val="-2"/>
                <w:sz w:val="22"/>
                <w:szCs w:val="22"/>
                <w:lang w:val="ru-RU"/>
              </w:rPr>
            </w:pPr>
            <w:r w:rsidRPr="004F2AEE">
              <w:rPr>
                <w:spacing w:val="-2"/>
                <w:sz w:val="22"/>
                <w:szCs w:val="22"/>
                <w:lang w:val="ru-RU"/>
              </w:rPr>
              <w:t xml:space="preserve">Праздник «День </w:t>
            </w:r>
            <w:proofErr w:type="gramStart"/>
            <w:r w:rsidRPr="004F2AEE">
              <w:rPr>
                <w:spacing w:val="-2"/>
                <w:sz w:val="22"/>
                <w:szCs w:val="22"/>
                <w:lang w:val="ru-RU"/>
              </w:rPr>
              <w:t>пожилых</w:t>
            </w:r>
            <w:proofErr w:type="gramEnd"/>
            <w:r w:rsidRPr="004F2AEE">
              <w:rPr>
                <w:spacing w:val="-2"/>
                <w:sz w:val="22"/>
                <w:szCs w:val="22"/>
                <w:lang w:val="ru-RU"/>
              </w:rPr>
              <w:t>»</w:t>
            </w:r>
          </w:p>
        </w:tc>
        <w:tc>
          <w:tcPr>
            <w:tcW w:w="1071" w:type="dxa"/>
            <w:gridSpan w:val="2"/>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78"/>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410" w:type="dxa"/>
            <w:gridSpan w:val="2"/>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jc w:val="both"/>
              <w:rPr>
                <w:spacing w:val="-2"/>
                <w:sz w:val="22"/>
                <w:szCs w:val="22"/>
                <w:lang w:val="ru-RU"/>
              </w:rPr>
            </w:pPr>
            <w:r w:rsidRPr="004F2AEE">
              <w:rPr>
                <w:spacing w:val="-2"/>
                <w:sz w:val="22"/>
                <w:szCs w:val="22"/>
                <w:lang w:val="ru-RU"/>
              </w:rPr>
              <w:t>Заведующий,</w:t>
            </w:r>
          </w:p>
          <w:p w:rsidR="00850FB7" w:rsidRPr="004F2AEE" w:rsidRDefault="008D155C" w:rsidP="005D634B">
            <w:pPr>
              <w:widowControl w:val="0"/>
              <w:kinsoku w:val="0"/>
              <w:overflowPunct w:val="0"/>
              <w:autoSpaceDE w:val="0"/>
              <w:autoSpaceDN w:val="0"/>
              <w:adjustRightInd w:val="0"/>
              <w:spacing w:after="0" w:line="237" w:lineRule="auto"/>
              <w:jc w:val="both"/>
              <w:rPr>
                <w:spacing w:val="-2"/>
                <w:sz w:val="22"/>
                <w:szCs w:val="22"/>
                <w:lang w:val="ru-RU"/>
              </w:rPr>
            </w:pPr>
            <w:r>
              <w:rPr>
                <w:sz w:val="22"/>
                <w:szCs w:val="22"/>
                <w:lang w:val="ru-RU"/>
              </w:rPr>
              <w:t xml:space="preserve"> воспитатели</w:t>
            </w:r>
            <w:r w:rsidR="00850FB7" w:rsidRPr="004F2AEE">
              <w:rPr>
                <w:sz w:val="22"/>
                <w:szCs w:val="22"/>
                <w:lang w:val="ru-RU"/>
              </w:rPr>
              <w:t xml:space="preserve">, </w:t>
            </w:r>
            <w:proofErr w:type="gramStart"/>
            <w:r w:rsidR="00850FB7" w:rsidRPr="004F2AEE">
              <w:rPr>
                <w:w w:val="95"/>
                <w:sz w:val="22"/>
                <w:szCs w:val="22"/>
                <w:lang w:val="ru-RU"/>
              </w:rPr>
              <w:t>творческая</w:t>
            </w:r>
            <w:proofErr w:type="gramEnd"/>
            <w:r w:rsidR="00850FB7" w:rsidRPr="004F2AEE">
              <w:rPr>
                <w:spacing w:val="34"/>
                <w:sz w:val="22"/>
                <w:szCs w:val="22"/>
                <w:lang w:val="ru-RU"/>
              </w:rPr>
              <w:t xml:space="preserve"> </w:t>
            </w:r>
            <w:proofErr w:type="spellStart"/>
            <w:r w:rsidR="00850FB7" w:rsidRPr="004F2AEE">
              <w:rPr>
                <w:spacing w:val="-2"/>
                <w:sz w:val="22"/>
                <w:szCs w:val="22"/>
                <w:lang w:val="ru-RU"/>
              </w:rPr>
              <w:t>rpyппa</w:t>
            </w:r>
            <w:proofErr w:type="spellEnd"/>
          </w:p>
        </w:tc>
      </w:tr>
      <w:tr w:rsidR="00850FB7" w:rsidRPr="004F2AEE" w:rsidTr="00B52EB7">
        <w:trPr>
          <w:trHeight w:val="748"/>
        </w:trPr>
        <w:tc>
          <w:tcPr>
            <w:tcW w:w="1985"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jc w:val="both"/>
              <w:rPr>
                <w:b/>
                <w:spacing w:val="-2"/>
                <w:w w:val="105"/>
                <w:sz w:val="22"/>
                <w:szCs w:val="22"/>
                <w:lang w:val="ru-RU"/>
              </w:rPr>
            </w:pPr>
            <w:r w:rsidRPr="004F2AEE">
              <w:rPr>
                <w:b/>
                <w:spacing w:val="-2"/>
                <w:w w:val="105"/>
                <w:sz w:val="22"/>
                <w:szCs w:val="22"/>
                <w:lang w:val="ru-RU"/>
              </w:rPr>
              <w:t>Фольклорные</w:t>
            </w:r>
          </w:p>
          <w:p w:rsidR="00850FB7" w:rsidRPr="004F2AEE" w:rsidRDefault="00850FB7" w:rsidP="005D634B">
            <w:pPr>
              <w:widowControl w:val="0"/>
              <w:kinsoku w:val="0"/>
              <w:overflowPunct w:val="0"/>
              <w:autoSpaceDE w:val="0"/>
              <w:autoSpaceDN w:val="0"/>
              <w:adjustRightInd w:val="0"/>
              <w:spacing w:before="1" w:after="0" w:line="240" w:lineRule="auto"/>
              <w:jc w:val="both"/>
              <w:rPr>
                <w:b/>
                <w:spacing w:val="-2"/>
                <w:w w:val="105"/>
                <w:sz w:val="22"/>
                <w:szCs w:val="22"/>
                <w:lang w:val="ru-RU"/>
              </w:rPr>
            </w:pPr>
            <w:r w:rsidRPr="004F2AEE">
              <w:rPr>
                <w:b/>
                <w:spacing w:val="-2"/>
                <w:w w:val="105"/>
                <w:sz w:val="22"/>
                <w:szCs w:val="22"/>
                <w:lang w:val="ru-RU"/>
              </w:rPr>
              <w:t>мероприятия</w:t>
            </w:r>
          </w:p>
        </w:tc>
        <w:tc>
          <w:tcPr>
            <w:tcW w:w="4315"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numPr>
                <w:ilvl w:val="0"/>
                <w:numId w:val="14"/>
              </w:numPr>
              <w:tabs>
                <w:tab w:val="left" w:pos="1395"/>
                <w:tab w:val="left" w:pos="2574"/>
              </w:tabs>
              <w:kinsoku w:val="0"/>
              <w:overflowPunct w:val="0"/>
              <w:autoSpaceDE w:val="0"/>
              <w:autoSpaceDN w:val="0"/>
              <w:adjustRightInd w:val="0"/>
              <w:spacing w:after="0" w:line="220" w:lineRule="exact"/>
              <w:ind w:left="358" w:hanging="226"/>
              <w:jc w:val="both"/>
              <w:rPr>
                <w:spacing w:val="-2"/>
                <w:sz w:val="22"/>
                <w:szCs w:val="22"/>
                <w:lang w:val="ru-RU"/>
              </w:rPr>
            </w:pPr>
            <w:r w:rsidRPr="004F2AEE">
              <w:rPr>
                <w:spacing w:val="-2"/>
                <w:sz w:val="22"/>
                <w:szCs w:val="22"/>
                <w:lang w:val="ru-RU"/>
              </w:rPr>
              <w:t>Разработка</w:t>
            </w:r>
            <w:r w:rsidRPr="004F2AEE">
              <w:rPr>
                <w:sz w:val="22"/>
                <w:szCs w:val="22"/>
                <w:lang w:val="ru-RU"/>
              </w:rPr>
              <w:tab/>
            </w:r>
            <w:r w:rsidRPr="004F2AEE">
              <w:rPr>
                <w:spacing w:val="-2"/>
                <w:sz w:val="22"/>
                <w:szCs w:val="22"/>
                <w:lang w:val="ru-RU"/>
              </w:rPr>
              <w:t>сценариев</w:t>
            </w:r>
            <w:r w:rsidR="006879FC" w:rsidRPr="004F2AEE">
              <w:rPr>
                <w:sz w:val="22"/>
                <w:szCs w:val="22"/>
                <w:lang w:val="ru-RU"/>
              </w:rPr>
              <w:t xml:space="preserve"> </w:t>
            </w:r>
            <w:r w:rsidRPr="004F2AEE">
              <w:rPr>
                <w:spacing w:val="-2"/>
                <w:sz w:val="22"/>
                <w:szCs w:val="22"/>
                <w:lang w:val="ru-RU"/>
              </w:rPr>
              <w:t>мероприятий.</w:t>
            </w:r>
          </w:p>
          <w:p w:rsidR="00850FB7" w:rsidRPr="004F2AEE" w:rsidRDefault="00850FB7" w:rsidP="005D634B">
            <w:pPr>
              <w:widowControl w:val="0"/>
              <w:numPr>
                <w:ilvl w:val="0"/>
                <w:numId w:val="14"/>
              </w:numPr>
              <w:tabs>
                <w:tab w:val="left" w:pos="1962"/>
                <w:tab w:val="left" w:pos="2800"/>
              </w:tabs>
              <w:kinsoku w:val="0"/>
              <w:overflowPunct w:val="0"/>
              <w:autoSpaceDE w:val="0"/>
              <w:autoSpaceDN w:val="0"/>
              <w:adjustRightInd w:val="0"/>
              <w:spacing w:before="3" w:after="0" w:line="237" w:lineRule="auto"/>
              <w:ind w:left="358" w:right="99" w:hanging="226"/>
              <w:jc w:val="both"/>
              <w:rPr>
                <w:sz w:val="22"/>
                <w:szCs w:val="22"/>
                <w:lang w:val="ru-RU"/>
              </w:rPr>
            </w:pPr>
            <w:r w:rsidRPr="004F2AEE">
              <w:rPr>
                <w:spacing w:val="-2"/>
                <w:sz w:val="22"/>
                <w:szCs w:val="22"/>
                <w:lang w:val="ru-RU"/>
              </w:rPr>
              <w:t>Знакомство</w:t>
            </w:r>
            <w:r w:rsidR="006879FC" w:rsidRPr="004F2AEE">
              <w:rPr>
                <w:sz w:val="22"/>
                <w:szCs w:val="22"/>
                <w:lang w:val="ru-RU"/>
              </w:rPr>
              <w:t xml:space="preserve"> </w:t>
            </w:r>
            <w:r w:rsidRPr="004F2AEE">
              <w:rPr>
                <w:spacing w:val="-10"/>
                <w:sz w:val="22"/>
                <w:szCs w:val="22"/>
                <w:lang w:val="ru-RU"/>
              </w:rPr>
              <w:t>с</w:t>
            </w:r>
            <w:r w:rsidR="006879FC" w:rsidRPr="004F2AEE">
              <w:rPr>
                <w:sz w:val="22"/>
                <w:szCs w:val="22"/>
                <w:lang w:val="ru-RU"/>
              </w:rPr>
              <w:t xml:space="preserve"> </w:t>
            </w:r>
            <w:r w:rsidRPr="004F2AEE">
              <w:rPr>
                <w:spacing w:val="-2"/>
                <w:w w:val="95"/>
                <w:sz w:val="22"/>
                <w:szCs w:val="22"/>
                <w:lang w:val="ru-RU"/>
              </w:rPr>
              <w:t xml:space="preserve">народными </w:t>
            </w:r>
            <w:r w:rsidRPr="004F2AEE">
              <w:rPr>
                <w:sz w:val="22"/>
                <w:szCs w:val="22"/>
                <w:lang w:val="ru-RU"/>
              </w:rPr>
              <w:t>музыкальными инструментами</w:t>
            </w:r>
          </w:p>
          <w:p w:rsidR="00850FB7" w:rsidRPr="004F2AEE" w:rsidRDefault="00850FB7" w:rsidP="005D634B">
            <w:pPr>
              <w:widowControl w:val="0"/>
              <w:numPr>
                <w:ilvl w:val="0"/>
                <w:numId w:val="14"/>
              </w:numPr>
              <w:tabs>
                <w:tab w:val="left" w:pos="1962"/>
                <w:tab w:val="left" w:pos="2800"/>
              </w:tabs>
              <w:kinsoku w:val="0"/>
              <w:overflowPunct w:val="0"/>
              <w:autoSpaceDE w:val="0"/>
              <w:autoSpaceDN w:val="0"/>
              <w:adjustRightInd w:val="0"/>
              <w:spacing w:before="3" w:after="0" w:line="237" w:lineRule="auto"/>
              <w:ind w:left="358" w:right="99" w:hanging="226"/>
              <w:jc w:val="both"/>
              <w:rPr>
                <w:sz w:val="22"/>
                <w:szCs w:val="22"/>
                <w:lang w:val="ru-RU"/>
              </w:rPr>
            </w:pPr>
            <w:r w:rsidRPr="004F2AEE">
              <w:rPr>
                <w:sz w:val="22"/>
                <w:szCs w:val="22"/>
                <w:lang w:val="ru-RU"/>
              </w:rPr>
              <w:t>Участие в акции «День национального костюма»</w:t>
            </w:r>
          </w:p>
        </w:tc>
        <w:tc>
          <w:tcPr>
            <w:tcW w:w="1071"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78"/>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410"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pacing w:val="-2"/>
                <w:sz w:val="22"/>
                <w:szCs w:val="22"/>
                <w:lang w:val="ru-RU"/>
              </w:rPr>
              <w:t>музыкальные</w:t>
            </w:r>
          </w:p>
          <w:p w:rsidR="00850FB7" w:rsidRPr="004F2AEE" w:rsidRDefault="00850FB7" w:rsidP="005D634B">
            <w:pPr>
              <w:widowControl w:val="0"/>
              <w:kinsoku w:val="0"/>
              <w:overflowPunct w:val="0"/>
              <w:autoSpaceDE w:val="0"/>
              <w:autoSpaceDN w:val="0"/>
              <w:adjustRightInd w:val="0"/>
              <w:spacing w:before="1" w:after="0" w:line="240" w:lineRule="auto"/>
              <w:jc w:val="both"/>
              <w:rPr>
                <w:spacing w:val="-2"/>
                <w:sz w:val="22"/>
                <w:szCs w:val="22"/>
                <w:lang w:val="ru-RU"/>
              </w:rPr>
            </w:pPr>
            <w:r w:rsidRPr="004F2AEE">
              <w:rPr>
                <w:spacing w:val="-2"/>
                <w:sz w:val="22"/>
                <w:szCs w:val="22"/>
                <w:lang w:val="ru-RU"/>
              </w:rPr>
              <w:t>руководител</w:t>
            </w:r>
            <w:r w:rsidR="008D155C">
              <w:rPr>
                <w:spacing w:val="-2"/>
                <w:sz w:val="22"/>
                <w:szCs w:val="22"/>
                <w:lang w:val="ru-RU"/>
              </w:rPr>
              <w:t>ь</w:t>
            </w:r>
          </w:p>
        </w:tc>
      </w:tr>
      <w:tr w:rsidR="00850FB7" w:rsidRPr="004F2AEE" w:rsidTr="000742B2">
        <w:trPr>
          <w:trHeight w:val="1564"/>
        </w:trPr>
        <w:tc>
          <w:tcPr>
            <w:tcW w:w="1985"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jc w:val="both"/>
              <w:rPr>
                <w:b/>
                <w:spacing w:val="-2"/>
                <w:w w:val="105"/>
                <w:sz w:val="22"/>
                <w:szCs w:val="22"/>
                <w:lang w:val="ru-RU"/>
              </w:rPr>
            </w:pPr>
            <w:proofErr w:type="spellStart"/>
            <w:proofErr w:type="gramStart"/>
            <w:r w:rsidRPr="004F2AEE">
              <w:rPr>
                <w:b/>
                <w:w w:val="105"/>
                <w:sz w:val="22"/>
                <w:szCs w:val="22"/>
                <w:lang w:val="ru-RU"/>
              </w:rPr>
              <w:t>Мы-здоровячки</w:t>
            </w:r>
            <w:proofErr w:type="spellEnd"/>
            <w:proofErr w:type="gramEnd"/>
          </w:p>
        </w:tc>
        <w:tc>
          <w:tcPr>
            <w:tcW w:w="4315"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numPr>
                <w:ilvl w:val="0"/>
                <w:numId w:val="11"/>
              </w:numPr>
              <w:tabs>
                <w:tab w:val="left" w:pos="503"/>
                <w:tab w:val="left" w:pos="2212"/>
                <w:tab w:val="left" w:pos="2937"/>
              </w:tabs>
              <w:kinsoku w:val="0"/>
              <w:overflowPunct w:val="0"/>
              <w:autoSpaceDE w:val="0"/>
              <w:autoSpaceDN w:val="0"/>
              <w:adjustRightInd w:val="0"/>
              <w:spacing w:after="0" w:line="225" w:lineRule="exact"/>
              <w:ind w:hanging="369"/>
              <w:jc w:val="both"/>
              <w:rPr>
                <w:spacing w:val="-2"/>
                <w:sz w:val="22"/>
                <w:szCs w:val="22"/>
                <w:lang w:val="ru-RU"/>
              </w:rPr>
            </w:pPr>
            <w:r w:rsidRPr="004F2AEE">
              <w:rPr>
                <w:spacing w:val="-2"/>
                <w:sz w:val="22"/>
                <w:szCs w:val="22"/>
                <w:lang w:val="ru-RU"/>
              </w:rPr>
              <w:t>Физкультурный</w:t>
            </w:r>
            <w:r w:rsidR="006879FC" w:rsidRPr="004F2AEE">
              <w:rPr>
                <w:sz w:val="22"/>
                <w:szCs w:val="22"/>
                <w:lang w:val="ru-RU"/>
              </w:rPr>
              <w:t xml:space="preserve"> </w:t>
            </w:r>
            <w:r w:rsidRPr="004F2AEE">
              <w:rPr>
                <w:spacing w:val="-2"/>
                <w:sz w:val="22"/>
                <w:szCs w:val="22"/>
                <w:lang w:val="ru-RU"/>
              </w:rPr>
              <w:t>досуг «Осенний</w:t>
            </w:r>
          </w:p>
          <w:p w:rsidR="00850FB7" w:rsidRPr="004F2AEE" w:rsidRDefault="00850FB7" w:rsidP="005D634B">
            <w:pPr>
              <w:widowControl w:val="0"/>
              <w:kinsoku w:val="0"/>
              <w:overflowPunct w:val="0"/>
              <w:autoSpaceDE w:val="0"/>
              <w:autoSpaceDN w:val="0"/>
              <w:adjustRightInd w:val="0"/>
              <w:spacing w:before="1" w:after="0" w:line="251" w:lineRule="exact"/>
              <w:jc w:val="both"/>
              <w:rPr>
                <w:w w:val="95"/>
                <w:sz w:val="22"/>
                <w:szCs w:val="22"/>
                <w:lang w:val="ru-RU"/>
              </w:rPr>
            </w:pPr>
            <w:r w:rsidRPr="004F2AEE">
              <w:rPr>
                <w:spacing w:val="-2"/>
                <w:sz w:val="22"/>
                <w:szCs w:val="22"/>
                <w:lang w:val="ru-RU"/>
              </w:rPr>
              <w:t>марафон»</w:t>
            </w:r>
            <w:r w:rsidRPr="004F2AEE">
              <w:rPr>
                <w:w w:val="95"/>
                <w:sz w:val="22"/>
                <w:szCs w:val="22"/>
                <w:lang w:val="ru-RU"/>
              </w:rPr>
              <w:t xml:space="preserve"> </w:t>
            </w:r>
          </w:p>
          <w:p w:rsidR="00850FB7" w:rsidRPr="004F2AEE" w:rsidRDefault="00850FB7" w:rsidP="005D634B">
            <w:pPr>
              <w:widowControl w:val="0"/>
              <w:numPr>
                <w:ilvl w:val="0"/>
                <w:numId w:val="11"/>
              </w:numPr>
              <w:kinsoku w:val="0"/>
              <w:overflowPunct w:val="0"/>
              <w:autoSpaceDE w:val="0"/>
              <w:autoSpaceDN w:val="0"/>
              <w:adjustRightInd w:val="0"/>
              <w:spacing w:before="1" w:after="0" w:line="251" w:lineRule="exact"/>
              <w:jc w:val="both"/>
              <w:rPr>
                <w:spacing w:val="-2"/>
                <w:sz w:val="22"/>
                <w:szCs w:val="22"/>
                <w:lang w:val="ru-RU"/>
              </w:rPr>
            </w:pPr>
            <w:r w:rsidRPr="004F2AEE">
              <w:rPr>
                <w:spacing w:val="-2"/>
                <w:sz w:val="22"/>
                <w:szCs w:val="22"/>
                <w:lang w:val="ru-RU"/>
              </w:rPr>
              <w:t>Индивидуальные</w:t>
            </w:r>
            <w:r w:rsidRPr="004F2AEE">
              <w:rPr>
                <w:sz w:val="22"/>
                <w:szCs w:val="22"/>
                <w:lang w:val="ru-RU"/>
              </w:rPr>
              <w:tab/>
            </w:r>
            <w:r w:rsidRPr="004F2AEE">
              <w:rPr>
                <w:spacing w:val="-2"/>
                <w:sz w:val="22"/>
                <w:szCs w:val="22"/>
                <w:lang w:val="ru-RU"/>
              </w:rPr>
              <w:t>консультации</w:t>
            </w:r>
          </w:p>
          <w:p w:rsidR="00850FB7" w:rsidRPr="004F2AEE" w:rsidRDefault="00850FB7" w:rsidP="005D634B">
            <w:pPr>
              <w:widowControl w:val="0"/>
              <w:tabs>
                <w:tab w:val="left" w:pos="1439"/>
                <w:tab w:val="left" w:pos="2937"/>
                <w:tab w:val="left" w:pos="3656"/>
              </w:tabs>
              <w:kinsoku w:val="0"/>
              <w:overflowPunct w:val="0"/>
              <w:autoSpaceDE w:val="0"/>
              <w:autoSpaceDN w:val="0"/>
              <w:adjustRightInd w:val="0"/>
              <w:spacing w:before="2" w:after="0" w:line="240" w:lineRule="auto"/>
              <w:jc w:val="both"/>
              <w:rPr>
                <w:spacing w:val="-2"/>
                <w:sz w:val="22"/>
                <w:szCs w:val="22"/>
                <w:lang w:val="ru-RU"/>
              </w:rPr>
            </w:pPr>
            <w:r w:rsidRPr="004F2AEE">
              <w:rPr>
                <w:spacing w:val="-2"/>
                <w:sz w:val="22"/>
                <w:szCs w:val="22"/>
                <w:lang w:val="ru-RU"/>
              </w:rPr>
              <w:t>«Начальное</w:t>
            </w:r>
            <w:r w:rsidR="006879FC" w:rsidRPr="004F2AEE">
              <w:rPr>
                <w:sz w:val="22"/>
                <w:szCs w:val="22"/>
                <w:lang w:val="ru-RU"/>
              </w:rPr>
              <w:t xml:space="preserve"> </w:t>
            </w:r>
            <w:r w:rsidRPr="004F2AEE">
              <w:rPr>
                <w:spacing w:val="-2"/>
                <w:sz w:val="22"/>
                <w:szCs w:val="22"/>
                <w:lang w:val="ru-RU"/>
              </w:rPr>
              <w:t>ознакомление</w:t>
            </w:r>
            <w:r w:rsidR="006879FC" w:rsidRPr="004F2AEE">
              <w:rPr>
                <w:sz w:val="22"/>
                <w:szCs w:val="22"/>
                <w:lang w:val="ru-RU"/>
              </w:rPr>
              <w:t xml:space="preserve"> </w:t>
            </w:r>
            <w:r w:rsidRPr="004F2AEE">
              <w:rPr>
                <w:spacing w:val="-2"/>
                <w:sz w:val="22"/>
                <w:szCs w:val="22"/>
                <w:lang w:val="ru-RU"/>
              </w:rPr>
              <w:t>детей</w:t>
            </w:r>
            <w:r w:rsidR="006879FC" w:rsidRPr="004F2AEE">
              <w:rPr>
                <w:sz w:val="22"/>
                <w:szCs w:val="22"/>
                <w:lang w:val="ru-RU"/>
              </w:rPr>
              <w:t xml:space="preserve"> </w:t>
            </w:r>
            <w:r w:rsidRPr="004F2AEE">
              <w:rPr>
                <w:spacing w:val="-5"/>
                <w:sz w:val="22"/>
                <w:szCs w:val="22"/>
                <w:lang w:val="ru-RU"/>
              </w:rPr>
              <w:t>со</w:t>
            </w:r>
            <w:r w:rsidR="006879FC" w:rsidRPr="004F2AEE">
              <w:rPr>
                <w:spacing w:val="-5"/>
                <w:sz w:val="22"/>
                <w:szCs w:val="22"/>
                <w:lang w:val="ru-RU"/>
              </w:rPr>
              <w:t xml:space="preserve"> </w:t>
            </w:r>
            <w:r w:rsidRPr="004F2AEE">
              <w:rPr>
                <w:spacing w:val="-2"/>
                <w:sz w:val="22"/>
                <w:szCs w:val="22"/>
                <w:lang w:val="ru-RU"/>
              </w:rPr>
              <w:t>спортом»</w:t>
            </w:r>
          </w:p>
          <w:p w:rsidR="00850FB7" w:rsidRPr="004F2AEE" w:rsidRDefault="00850FB7" w:rsidP="005D634B">
            <w:pPr>
              <w:widowControl w:val="0"/>
              <w:numPr>
                <w:ilvl w:val="0"/>
                <w:numId w:val="11"/>
              </w:numPr>
              <w:tabs>
                <w:tab w:val="left" w:pos="839"/>
              </w:tabs>
              <w:kinsoku w:val="0"/>
              <w:overflowPunct w:val="0"/>
              <w:autoSpaceDE w:val="0"/>
              <w:autoSpaceDN w:val="0"/>
              <w:adjustRightInd w:val="0"/>
              <w:spacing w:before="3" w:after="0" w:line="251" w:lineRule="exact"/>
              <w:ind w:left="838" w:hanging="707"/>
              <w:jc w:val="both"/>
              <w:rPr>
                <w:spacing w:val="-2"/>
                <w:sz w:val="22"/>
                <w:szCs w:val="22"/>
                <w:lang w:val="ru-RU"/>
              </w:rPr>
            </w:pPr>
            <w:r w:rsidRPr="004F2AEE">
              <w:rPr>
                <w:sz w:val="22"/>
                <w:szCs w:val="22"/>
                <w:lang w:val="ru-RU"/>
              </w:rPr>
              <w:t>Раздача</w:t>
            </w:r>
            <w:r w:rsidRPr="004F2AEE">
              <w:rPr>
                <w:spacing w:val="68"/>
                <w:sz w:val="22"/>
                <w:szCs w:val="22"/>
                <w:lang w:val="ru-RU"/>
              </w:rPr>
              <w:t xml:space="preserve"> </w:t>
            </w:r>
            <w:r w:rsidRPr="004F2AEE">
              <w:rPr>
                <w:sz w:val="22"/>
                <w:szCs w:val="22"/>
                <w:lang w:val="ru-RU"/>
              </w:rPr>
              <w:t>наглядного</w:t>
            </w:r>
            <w:r w:rsidRPr="004F2AEE">
              <w:rPr>
                <w:spacing w:val="70"/>
                <w:sz w:val="22"/>
                <w:szCs w:val="22"/>
                <w:lang w:val="ru-RU"/>
              </w:rPr>
              <w:t xml:space="preserve"> </w:t>
            </w:r>
            <w:r w:rsidRPr="004F2AEE">
              <w:rPr>
                <w:spacing w:val="-2"/>
                <w:sz w:val="22"/>
                <w:szCs w:val="22"/>
                <w:lang w:val="ru-RU"/>
              </w:rPr>
              <w:t>материала</w:t>
            </w:r>
          </w:p>
          <w:p w:rsidR="00850FB7" w:rsidRPr="004F2AEE" w:rsidRDefault="00850FB7" w:rsidP="005D634B">
            <w:pPr>
              <w:widowControl w:val="0"/>
              <w:kinsoku w:val="0"/>
              <w:overflowPunct w:val="0"/>
              <w:autoSpaceDE w:val="0"/>
              <w:autoSpaceDN w:val="0"/>
              <w:adjustRightInd w:val="0"/>
              <w:spacing w:after="0" w:line="251" w:lineRule="exact"/>
              <w:jc w:val="both"/>
              <w:rPr>
                <w:spacing w:val="-4"/>
                <w:sz w:val="22"/>
                <w:szCs w:val="22"/>
                <w:lang w:val="ru-RU"/>
              </w:rPr>
            </w:pPr>
            <w:r w:rsidRPr="004F2AEE">
              <w:rPr>
                <w:sz w:val="22"/>
                <w:szCs w:val="22"/>
                <w:lang w:val="ru-RU"/>
              </w:rPr>
              <w:t>«Двигательный</w:t>
            </w:r>
            <w:r w:rsidRPr="004F2AEE">
              <w:rPr>
                <w:spacing w:val="-1"/>
                <w:sz w:val="22"/>
                <w:szCs w:val="22"/>
                <w:lang w:val="ru-RU"/>
              </w:rPr>
              <w:t xml:space="preserve"> </w:t>
            </w:r>
            <w:r w:rsidRPr="004F2AEE">
              <w:rPr>
                <w:sz w:val="22"/>
                <w:szCs w:val="22"/>
                <w:lang w:val="ru-RU"/>
              </w:rPr>
              <w:t>режим</w:t>
            </w:r>
            <w:r w:rsidRPr="004F2AEE">
              <w:rPr>
                <w:spacing w:val="-14"/>
                <w:sz w:val="22"/>
                <w:szCs w:val="22"/>
                <w:lang w:val="ru-RU"/>
              </w:rPr>
              <w:t xml:space="preserve"> </w:t>
            </w:r>
            <w:r w:rsidRPr="004F2AEE">
              <w:rPr>
                <w:sz w:val="22"/>
                <w:szCs w:val="22"/>
                <w:lang w:val="ru-RU"/>
              </w:rPr>
              <w:t>в</w:t>
            </w:r>
            <w:r w:rsidRPr="004F2AEE">
              <w:rPr>
                <w:spacing w:val="-14"/>
                <w:sz w:val="22"/>
                <w:szCs w:val="22"/>
                <w:lang w:val="ru-RU"/>
              </w:rPr>
              <w:t xml:space="preserve"> </w:t>
            </w:r>
            <w:r w:rsidRPr="004F2AEE">
              <w:rPr>
                <w:spacing w:val="-4"/>
                <w:sz w:val="22"/>
                <w:szCs w:val="22"/>
                <w:lang w:val="ru-RU"/>
              </w:rPr>
              <w:t>ДОУ»,</w:t>
            </w:r>
          </w:p>
        </w:tc>
        <w:tc>
          <w:tcPr>
            <w:tcW w:w="1071"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78"/>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410"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90"/>
              <w:jc w:val="both"/>
              <w:rPr>
                <w:spacing w:val="-5"/>
                <w:sz w:val="22"/>
                <w:szCs w:val="22"/>
                <w:lang w:val="ru-RU"/>
              </w:rPr>
            </w:pPr>
            <w:r w:rsidRPr="004F2AEE">
              <w:rPr>
                <w:w w:val="95"/>
                <w:sz w:val="22"/>
                <w:szCs w:val="22"/>
                <w:lang w:val="ru-RU"/>
              </w:rPr>
              <w:t>инструктор</w:t>
            </w:r>
            <w:r w:rsidRPr="004F2AEE">
              <w:rPr>
                <w:spacing w:val="29"/>
                <w:sz w:val="22"/>
                <w:szCs w:val="22"/>
                <w:lang w:val="ru-RU"/>
              </w:rPr>
              <w:t xml:space="preserve"> </w:t>
            </w:r>
            <w:proofErr w:type="gramStart"/>
            <w:r w:rsidRPr="004F2AEE">
              <w:rPr>
                <w:spacing w:val="-5"/>
                <w:sz w:val="22"/>
                <w:szCs w:val="22"/>
                <w:lang w:val="ru-RU"/>
              </w:rPr>
              <w:t>по</w:t>
            </w:r>
            <w:proofErr w:type="gramEnd"/>
          </w:p>
          <w:p w:rsidR="00850FB7" w:rsidRPr="004F2AEE" w:rsidRDefault="00850FB7" w:rsidP="005D634B">
            <w:pPr>
              <w:widowControl w:val="0"/>
              <w:kinsoku w:val="0"/>
              <w:overflowPunct w:val="0"/>
              <w:autoSpaceDE w:val="0"/>
              <w:autoSpaceDN w:val="0"/>
              <w:adjustRightInd w:val="0"/>
              <w:spacing w:before="1" w:after="0" w:line="240" w:lineRule="auto"/>
              <w:ind w:right="96"/>
              <w:jc w:val="both"/>
              <w:rPr>
                <w:spacing w:val="-4"/>
                <w:sz w:val="22"/>
                <w:szCs w:val="22"/>
                <w:lang w:val="ru-RU"/>
              </w:rPr>
            </w:pPr>
            <w:r w:rsidRPr="004F2AEE">
              <w:rPr>
                <w:spacing w:val="-4"/>
                <w:sz w:val="22"/>
                <w:szCs w:val="22"/>
                <w:lang w:val="ru-RU"/>
              </w:rPr>
              <w:t>ФИЗО</w:t>
            </w:r>
          </w:p>
        </w:tc>
      </w:tr>
      <w:tr w:rsidR="00850FB7" w:rsidRPr="004F2AEE" w:rsidTr="00B52EB7">
        <w:trPr>
          <w:trHeight w:val="748"/>
        </w:trPr>
        <w:tc>
          <w:tcPr>
            <w:tcW w:w="1985"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jc w:val="both"/>
              <w:rPr>
                <w:b/>
                <w:spacing w:val="-2"/>
                <w:w w:val="105"/>
                <w:sz w:val="22"/>
                <w:szCs w:val="22"/>
                <w:lang w:val="ru-RU"/>
              </w:rPr>
            </w:pPr>
            <w:r w:rsidRPr="004F2AEE">
              <w:rPr>
                <w:b/>
                <w:w w:val="105"/>
                <w:sz w:val="22"/>
                <w:szCs w:val="22"/>
                <w:lang w:val="ru-RU"/>
              </w:rPr>
              <w:t>Растем умелыми</w:t>
            </w:r>
          </w:p>
        </w:tc>
        <w:tc>
          <w:tcPr>
            <w:tcW w:w="4315" w:type="dxa"/>
            <w:gridSpan w:val="2"/>
            <w:tcBorders>
              <w:top w:val="single" w:sz="6" w:space="0" w:color="1C1C1C"/>
              <w:left w:val="single" w:sz="6" w:space="0" w:color="1C1C1C"/>
              <w:bottom w:val="single" w:sz="6" w:space="0" w:color="1C1C1C"/>
              <w:right w:val="single" w:sz="6" w:space="0" w:color="1C1C1C"/>
            </w:tcBorders>
          </w:tcPr>
          <w:p w:rsidR="006879FC" w:rsidRPr="004F2AEE" w:rsidRDefault="00850FB7" w:rsidP="005D634B">
            <w:pPr>
              <w:widowControl w:val="0"/>
              <w:tabs>
                <w:tab w:val="left" w:pos="1403"/>
                <w:tab w:val="left" w:pos="1890"/>
                <w:tab w:val="left" w:pos="3050"/>
                <w:tab w:val="left" w:pos="3767"/>
              </w:tabs>
              <w:kinsoku w:val="0"/>
              <w:overflowPunct w:val="0"/>
              <w:autoSpaceDE w:val="0"/>
              <w:autoSpaceDN w:val="0"/>
              <w:adjustRightInd w:val="0"/>
              <w:spacing w:after="0" w:line="220" w:lineRule="exact"/>
              <w:jc w:val="both"/>
              <w:rPr>
                <w:sz w:val="22"/>
                <w:szCs w:val="22"/>
                <w:lang w:val="ru-RU"/>
              </w:rPr>
            </w:pPr>
            <w:r w:rsidRPr="004F2AEE">
              <w:rPr>
                <w:spacing w:val="-2"/>
                <w:w w:val="95"/>
                <w:sz w:val="22"/>
                <w:szCs w:val="22"/>
                <w:lang w:val="ru-RU"/>
              </w:rPr>
              <w:t>Дежурство</w:t>
            </w:r>
            <w:r w:rsidR="006879FC" w:rsidRPr="004F2AEE">
              <w:rPr>
                <w:sz w:val="22"/>
                <w:szCs w:val="22"/>
                <w:lang w:val="ru-RU"/>
              </w:rPr>
              <w:t xml:space="preserve"> </w:t>
            </w:r>
            <w:r w:rsidRPr="004F2AEE">
              <w:rPr>
                <w:spacing w:val="-5"/>
                <w:w w:val="95"/>
                <w:sz w:val="22"/>
                <w:szCs w:val="22"/>
                <w:lang w:val="ru-RU"/>
              </w:rPr>
              <w:t>по</w:t>
            </w:r>
            <w:r w:rsidR="006879FC" w:rsidRPr="004F2AEE">
              <w:rPr>
                <w:sz w:val="22"/>
                <w:szCs w:val="22"/>
                <w:lang w:val="ru-RU"/>
              </w:rPr>
              <w:t xml:space="preserve"> </w:t>
            </w:r>
            <w:r w:rsidRPr="004F2AEE">
              <w:rPr>
                <w:spacing w:val="-2"/>
                <w:w w:val="90"/>
                <w:sz w:val="22"/>
                <w:szCs w:val="22"/>
                <w:lang w:val="ru-RU"/>
              </w:rPr>
              <w:t>столовой.</w:t>
            </w:r>
          </w:p>
          <w:p w:rsidR="006879FC" w:rsidRPr="004F2AEE" w:rsidRDefault="00850FB7" w:rsidP="005D634B">
            <w:pPr>
              <w:widowControl w:val="0"/>
              <w:tabs>
                <w:tab w:val="left" w:pos="1403"/>
                <w:tab w:val="left" w:pos="1896"/>
                <w:tab w:val="left" w:pos="3050"/>
                <w:tab w:val="left" w:pos="3767"/>
              </w:tabs>
              <w:kinsoku w:val="0"/>
              <w:overflowPunct w:val="0"/>
              <w:autoSpaceDE w:val="0"/>
              <w:autoSpaceDN w:val="0"/>
              <w:adjustRightInd w:val="0"/>
              <w:spacing w:after="0" w:line="220" w:lineRule="exact"/>
              <w:jc w:val="both"/>
              <w:rPr>
                <w:spacing w:val="-2"/>
                <w:sz w:val="22"/>
                <w:szCs w:val="22"/>
                <w:lang w:val="ru-RU"/>
              </w:rPr>
            </w:pPr>
            <w:r w:rsidRPr="004F2AEE">
              <w:rPr>
                <w:spacing w:val="-4"/>
                <w:w w:val="95"/>
                <w:sz w:val="22"/>
                <w:szCs w:val="22"/>
                <w:lang w:val="ru-RU"/>
              </w:rPr>
              <w:t>Игра</w:t>
            </w:r>
            <w:r w:rsidR="006879FC" w:rsidRPr="004F2AEE">
              <w:rPr>
                <w:color w:val="111111"/>
                <w:spacing w:val="-10"/>
                <w:w w:val="80"/>
                <w:sz w:val="22"/>
                <w:szCs w:val="22"/>
                <w:lang w:val="ru-RU"/>
              </w:rPr>
              <w:t>—</w:t>
            </w:r>
            <w:r w:rsidRPr="004F2AEE">
              <w:rPr>
                <w:spacing w:val="-2"/>
                <w:sz w:val="22"/>
                <w:szCs w:val="22"/>
                <w:lang w:val="ru-RU"/>
              </w:rPr>
              <w:t>соревнование «</w:t>
            </w:r>
            <w:proofErr w:type="gramStart"/>
            <w:r w:rsidRPr="004F2AEE">
              <w:rPr>
                <w:spacing w:val="-2"/>
                <w:sz w:val="22"/>
                <w:szCs w:val="22"/>
                <w:lang w:val="ru-RU"/>
              </w:rPr>
              <w:t>Самый</w:t>
            </w:r>
            <w:proofErr w:type="gramEnd"/>
            <w:r w:rsidR="006879FC" w:rsidRPr="004F2AEE">
              <w:rPr>
                <w:sz w:val="22"/>
                <w:szCs w:val="22"/>
                <w:lang w:val="ru-RU"/>
              </w:rPr>
              <w:t xml:space="preserve"> </w:t>
            </w:r>
            <w:r w:rsidRPr="004F2AEE">
              <w:rPr>
                <w:spacing w:val="-2"/>
                <w:sz w:val="22"/>
                <w:szCs w:val="22"/>
                <w:lang w:val="ru-RU"/>
              </w:rPr>
              <w:t>лучший</w:t>
            </w:r>
            <w:r w:rsidR="006879FC" w:rsidRPr="004F2AEE">
              <w:rPr>
                <w:spacing w:val="-2"/>
                <w:sz w:val="22"/>
                <w:szCs w:val="22"/>
                <w:lang w:val="ru-RU"/>
              </w:rPr>
              <w:t>»</w:t>
            </w:r>
          </w:p>
          <w:p w:rsidR="00850FB7" w:rsidRPr="004F2AEE" w:rsidRDefault="00850FB7" w:rsidP="005D634B">
            <w:pPr>
              <w:widowControl w:val="0"/>
              <w:tabs>
                <w:tab w:val="left" w:pos="1403"/>
                <w:tab w:val="left" w:pos="1896"/>
                <w:tab w:val="left" w:pos="3050"/>
                <w:tab w:val="left" w:pos="3767"/>
              </w:tabs>
              <w:kinsoku w:val="0"/>
              <w:overflowPunct w:val="0"/>
              <w:autoSpaceDE w:val="0"/>
              <w:autoSpaceDN w:val="0"/>
              <w:adjustRightInd w:val="0"/>
              <w:spacing w:after="0" w:line="220" w:lineRule="exact"/>
              <w:jc w:val="both"/>
              <w:rPr>
                <w:spacing w:val="-4"/>
                <w:sz w:val="22"/>
                <w:szCs w:val="22"/>
                <w:lang w:val="ru-RU"/>
              </w:rPr>
            </w:pPr>
            <w:r w:rsidRPr="004F2AEE">
              <w:rPr>
                <w:sz w:val="22"/>
                <w:szCs w:val="22"/>
                <w:lang w:val="ru-RU"/>
              </w:rPr>
              <w:t>Дежурный по столовой»</w:t>
            </w:r>
          </w:p>
        </w:tc>
        <w:tc>
          <w:tcPr>
            <w:tcW w:w="1071"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78"/>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410"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96"/>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before="1" w:after="0" w:line="240" w:lineRule="auto"/>
              <w:ind w:right="96"/>
              <w:jc w:val="both"/>
              <w:rPr>
                <w:spacing w:val="-5"/>
                <w:sz w:val="22"/>
                <w:szCs w:val="22"/>
                <w:lang w:val="ru-RU"/>
              </w:rPr>
            </w:pPr>
            <w:r w:rsidRPr="004F2AEE">
              <w:rPr>
                <w:w w:val="95"/>
                <w:sz w:val="22"/>
                <w:szCs w:val="22"/>
                <w:lang w:val="ru-RU"/>
              </w:rPr>
              <w:t>специалисты</w:t>
            </w:r>
            <w:r w:rsidRPr="004F2AEE">
              <w:rPr>
                <w:spacing w:val="41"/>
                <w:sz w:val="22"/>
                <w:szCs w:val="22"/>
                <w:lang w:val="ru-RU"/>
              </w:rPr>
              <w:t xml:space="preserve"> </w:t>
            </w:r>
            <w:r w:rsidRPr="004F2AEE">
              <w:rPr>
                <w:spacing w:val="-5"/>
                <w:sz w:val="22"/>
                <w:szCs w:val="22"/>
                <w:lang w:val="ru-RU"/>
              </w:rPr>
              <w:t>ДОО</w:t>
            </w:r>
          </w:p>
        </w:tc>
      </w:tr>
      <w:tr w:rsidR="00850FB7" w:rsidRPr="004B774B" w:rsidTr="00B52EB7">
        <w:trPr>
          <w:trHeight w:val="937"/>
        </w:trPr>
        <w:tc>
          <w:tcPr>
            <w:tcW w:w="1985"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ind w:right="122"/>
              <w:jc w:val="both"/>
              <w:rPr>
                <w:b/>
                <w:spacing w:val="-2"/>
                <w:w w:val="105"/>
                <w:sz w:val="22"/>
                <w:szCs w:val="22"/>
                <w:lang w:val="ru-RU"/>
              </w:rPr>
            </w:pPr>
            <w:r w:rsidRPr="004F2AEE">
              <w:rPr>
                <w:b/>
                <w:spacing w:val="-2"/>
                <w:w w:val="105"/>
                <w:sz w:val="22"/>
                <w:szCs w:val="22"/>
                <w:lang w:val="ru-RU"/>
              </w:rPr>
              <w:t>Развивающая</w:t>
            </w:r>
          </w:p>
          <w:p w:rsidR="00850FB7" w:rsidRPr="004F2AEE" w:rsidRDefault="00850FB7" w:rsidP="005D634B">
            <w:pPr>
              <w:widowControl w:val="0"/>
              <w:kinsoku w:val="0"/>
              <w:overflowPunct w:val="0"/>
              <w:autoSpaceDE w:val="0"/>
              <w:autoSpaceDN w:val="0"/>
              <w:adjustRightInd w:val="0"/>
              <w:spacing w:before="1" w:after="0" w:line="240" w:lineRule="auto"/>
              <w:ind w:right="175"/>
              <w:jc w:val="both"/>
              <w:rPr>
                <w:b/>
                <w:spacing w:val="-2"/>
                <w:sz w:val="22"/>
                <w:szCs w:val="22"/>
                <w:lang w:val="ru-RU"/>
              </w:rPr>
            </w:pPr>
            <w:r w:rsidRPr="004F2AEE">
              <w:rPr>
                <w:b/>
                <w:spacing w:val="-2"/>
                <w:sz w:val="22"/>
                <w:szCs w:val="22"/>
                <w:lang w:val="ru-RU"/>
              </w:rPr>
              <w:t>предметн</w:t>
            </w:r>
            <w:proofErr w:type="gramStart"/>
            <w:r w:rsidRPr="004F2AEE">
              <w:rPr>
                <w:b/>
                <w:spacing w:val="-2"/>
                <w:sz w:val="22"/>
                <w:szCs w:val="22"/>
                <w:lang w:val="ru-RU"/>
              </w:rPr>
              <w:t>о-</w:t>
            </w:r>
            <w:proofErr w:type="gramEnd"/>
            <w:r w:rsidRPr="004F2AEE">
              <w:rPr>
                <w:b/>
                <w:spacing w:val="-2"/>
                <w:sz w:val="22"/>
                <w:szCs w:val="22"/>
                <w:lang w:val="ru-RU"/>
              </w:rPr>
              <w:t xml:space="preserve"> </w:t>
            </w:r>
            <w:r w:rsidRPr="004F2AEE">
              <w:rPr>
                <w:b/>
                <w:bCs/>
                <w:spacing w:val="-2"/>
                <w:sz w:val="22"/>
                <w:szCs w:val="22"/>
                <w:lang w:val="ru-RU"/>
              </w:rPr>
              <w:t xml:space="preserve">пространственная </w:t>
            </w:r>
            <w:r w:rsidRPr="004F2AEE">
              <w:rPr>
                <w:b/>
                <w:spacing w:val="-2"/>
                <w:sz w:val="22"/>
                <w:szCs w:val="22"/>
                <w:lang w:val="ru-RU"/>
              </w:rPr>
              <w:t>среда</w:t>
            </w:r>
          </w:p>
        </w:tc>
        <w:tc>
          <w:tcPr>
            <w:tcW w:w="4315"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sz w:val="22"/>
                <w:szCs w:val="22"/>
                <w:lang w:val="ru-RU"/>
              </w:rPr>
            </w:pPr>
            <w:r w:rsidRPr="004F2AEE">
              <w:rPr>
                <w:sz w:val="22"/>
                <w:szCs w:val="22"/>
                <w:lang w:val="ru-RU"/>
              </w:rPr>
              <w:t>Оформление</w:t>
            </w:r>
            <w:r w:rsidRPr="004F2AEE">
              <w:rPr>
                <w:spacing w:val="22"/>
                <w:sz w:val="22"/>
                <w:szCs w:val="22"/>
                <w:lang w:val="ru-RU"/>
              </w:rPr>
              <w:t xml:space="preserve"> </w:t>
            </w:r>
            <w:r w:rsidRPr="004F2AEE">
              <w:rPr>
                <w:sz w:val="22"/>
                <w:szCs w:val="22"/>
                <w:lang w:val="ru-RU"/>
              </w:rPr>
              <w:t>помещений</w:t>
            </w:r>
            <w:r w:rsidRPr="004F2AEE">
              <w:rPr>
                <w:spacing w:val="32"/>
                <w:sz w:val="22"/>
                <w:szCs w:val="22"/>
                <w:lang w:val="ru-RU"/>
              </w:rPr>
              <w:t xml:space="preserve"> </w:t>
            </w:r>
            <w:r w:rsidRPr="004F2AEE">
              <w:rPr>
                <w:sz w:val="22"/>
                <w:szCs w:val="22"/>
                <w:lang w:val="ru-RU"/>
              </w:rPr>
              <w:t>и</w:t>
            </w:r>
            <w:r w:rsidRPr="004F2AEE">
              <w:rPr>
                <w:spacing w:val="16"/>
                <w:sz w:val="22"/>
                <w:szCs w:val="22"/>
                <w:lang w:val="ru-RU"/>
              </w:rPr>
              <w:t xml:space="preserve"> </w:t>
            </w:r>
            <w:r w:rsidRPr="004F2AEE">
              <w:rPr>
                <w:spacing w:val="-2"/>
                <w:sz w:val="22"/>
                <w:szCs w:val="22"/>
                <w:lang w:val="ru-RU"/>
              </w:rPr>
              <w:t>интерьеров</w:t>
            </w:r>
            <w:r w:rsidR="006879FC" w:rsidRPr="004F2AEE">
              <w:rPr>
                <w:spacing w:val="-2"/>
                <w:sz w:val="22"/>
                <w:szCs w:val="22"/>
                <w:lang w:val="ru-RU"/>
              </w:rPr>
              <w:t xml:space="preserve"> </w:t>
            </w:r>
            <w:r w:rsidRPr="004F2AEE">
              <w:rPr>
                <w:spacing w:val="-2"/>
                <w:sz w:val="22"/>
                <w:szCs w:val="22"/>
                <w:lang w:val="ru-RU"/>
              </w:rPr>
              <w:t>групп.</w:t>
            </w:r>
          </w:p>
          <w:p w:rsidR="00850FB7" w:rsidRPr="004F2AEE" w:rsidRDefault="00850FB7" w:rsidP="005D634B">
            <w:pPr>
              <w:widowControl w:val="0"/>
              <w:kinsoku w:val="0"/>
              <w:overflowPunct w:val="0"/>
              <w:autoSpaceDE w:val="0"/>
              <w:autoSpaceDN w:val="0"/>
              <w:adjustRightInd w:val="0"/>
              <w:spacing w:before="2" w:after="0" w:line="240" w:lineRule="auto"/>
              <w:jc w:val="both"/>
              <w:rPr>
                <w:spacing w:val="-5"/>
                <w:w w:val="95"/>
                <w:sz w:val="22"/>
                <w:szCs w:val="22"/>
                <w:lang w:val="ru-RU"/>
              </w:rPr>
            </w:pPr>
            <w:r w:rsidRPr="004F2AEE">
              <w:rPr>
                <w:w w:val="95"/>
                <w:sz w:val="22"/>
                <w:szCs w:val="22"/>
                <w:lang w:val="ru-RU"/>
              </w:rPr>
              <w:t>Благоустройство</w:t>
            </w:r>
            <w:r w:rsidRPr="004F2AEE">
              <w:rPr>
                <w:spacing w:val="17"/>
                <w:sz w:val="22"/>
                <w:szCs w:val="22"/>
                <w:lang w:val="ru-RU"/>
              </w:rPr>
              <w:t xml:space="preserve"> </w:t>
            </w:r>
            <w:r w:rsidRPr="004F2AEE">
              <w:rPr>
                <w:w w:val="95"/>
                <w:sz w:val="22"/>
                <w:szCs w:val="22"/>
                <w:lang w:val="ru-RU"/>
              </w:rPr>
              <w:t>территории</w:t>
            </w:r>
            <w:r w:rsidRPr="004F2AEE">
              <w:rPr>
                <w:spacing w:val="69"/>
                <w:sz w:val="22"/>
                <w:szCs w:val="22"/>
                <w:lang w:val="ru-RU"/>
              </w:rPr>
              <w:t xml:space="preserve"> </w:t>
            </w:r>
            <w:r w:rsidRPr="004F2AEE">
              <w:rPr>
                <w:spacing w:val="-5"/>
                <w:w w:val="95"/>
                <w:sz w:val="22"/>
                <w:szCs w:val="22"/>
                <w:lang w:val="ru-RU"/>
              </w:rPr>
              <w:t>ДОО</w:t>
            </w:r>
          </w:p>
        </w:tc>
        <w:tc>
          <w:tcPr>
            <w:tcW w:w="1071"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78"/>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410"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96"/>
              <w:jc w:val="both"/>
              <w:rPr>
                <w:spacing w:val="-2"/>
                <w:sz w:val="22"/>
                <w:szCs w:val="22"/>
                <w:lang w:val="ru-RU"/>
              </w:rPr>
            </w:pPr>
            <w:r w:rsidRPr="004F2AEE">
              <w:rPr>
                <w:sz w:val="22"/>
                <w:szCs w:val="22"/>
                <w:lang w:val="ru-RU"/>
              </w:rPr>
              <w:t>ст.</w:t>
            </w:r>
            <w:r w:rsidRPr="004F2AEE">
              <w:rPr>
                <w:spacing w:val="-4"/>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before="1" w:after="0" w:line="240" w:lineRule="auto"/>
              <w:ind w:right="100"/>
              <w:jc w:val="both"/>
              <w:rPr>
                <w:spacing w:val="-2"/>
                <w:sz w:val="22"/>
                <w:szCs w:val="22"/>
                <w:lang w:val="ru-RU"/>
              </w:rPr>
            </w:pPr>
            <w:r w:rsidRPr="004F2AEE">
              <w:rPr>
                <w:spacing w:val="-2"/>
                <w:sz w:val="22"/>
                <w:szCs w:val="22"/>
                <w:lang w:val="ru-RU"/>
              </w:rPr>
              <w:t>воспитатели, специалисты ДОО</w:t>
            </w:r>
          </w:p>
        </w:tc>
      </w:tr>
      <w:tr w:rsidR="00850FB7" w:rsidRPr="00481DC3" w:rsidTr="00B52EB7">
        <w:trPr>
          <w:trHeight w:val="936"/>
        </w:trPr>
        <w:tc>
          <w:tcPr>
            <w:tcW w:w="1985"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05"/>
              <w:jc w:val="both"/>
              <w:rPr>
                <w:b/>
                <w:spacing w:val="-10"/>
                <w:w w:val="105"/>
                <w:sz w:val="22"/>
                <w:szCs w:val="22"/>
                <w:lang w:val="ru-RU"/>
              </w:rPr>
            </w:pPr>
            <w:r w:rsidRPr="004F2AEE">
              <w:rPr>
                <w:b/>
                <w:sz w:val="22"/>
                <w:szCs w:val="22"/>
                <w:lang w:val="ru-RU"/>
              </w:rPr>
              <w:t>Взаимодействие</w:t>
            </w:r>
            <w:r w:rsidRPr="004F2AEE">
              <w:rPr>
                <w:b/>
                <w:spacing w:val="39"/>
                <w:w w:val="105"/>
                <w:sz w:val="22"/>
                <w:szCs w:val="22"/>
                <w:lang w:val="ru-RU"/>
              </w:rPr>
              <w:t xml:space="preserve"> </w:t>
            </w:r>
            <w:proofErr w:type="gramStart"/>
            <w:r w:rsidRPr="004F2AEE">
              <w:rPr>
                <w:b/>
                <w:spacing w:val="-10"/>
                <w:w w:val="105"/>
                <w:sz w:val="22"/>
                <w:szCs w:val="22"/>
                <w:lang w:val="ru-RU"/>
              </w:rPr>
              <w:t>с</w:t>
            </w:r>
            <w:proofErr w:type="gramEnd"/>
          </w:p>
          <w:p w:rsidR="00850FB7" w:rsidRPr="004F2AEE" w:rsidRDefault="00850FB7" w:rsidP="005D634B">
            <w:pPr>
              <w:widowControl w:val="0"/>
              <w:kinsoku w:val="0"/>
              <w:overflowPunct w:val="0"/>
              <w:autoSpaceDE w:val="0"/>
              <w:autoSpaceDN w:val="0"/>
              <w:adjustRightInd w:val="0"/>
              <w:spacing w:before="1" w:after="0" w:line="240" w:lineRule="auto"/>
              <w:ind w:right="122"/>
              <w:jc w:val="both"/>
              <w:rPr>
                <w:b/>
                <w:spacing w:val="-2"/>
                <w:w w:val="105"/>
                <w:sz w:val="22"/>
                <w:szCs w:val="22"/>
                <w:lang w:val="ru-RU"/>
              </w:rPr>
            </w:pPr>
            <w:r w:rsidRPr="004F2AEE">
              <w:rPr>
                <w:b/>
                <w:spacing w:val="-2"/>
                <w:w w:val="105"/>
                <w:sz w:val="22"/>
                <w:szCs w:val="22"/>
                <w:lang w:val="ru-RU"/>
              </w:rPr>
              <w:t>родителями</w:t>
            </w:r>
          </w:p>
        </w:tc>
        <w:tc>
          <w:tcPr>
            <w:tcW w:w="4315" w:type="dxa"/>
            <w:gridSpan w:val="2"/>
            <w:tcBorders>
              <w:top w:val="single" w:sz="6" w:space="0" w:color="1C1C1C"/>
              <w:left w:val="single" w:sz="6" w:space="0" w:color="1C1C1C"/>
              <w:right w:val="single" w:sz="6" w:space="0" w:color="1C1C1C"/>
            </w:tcBorders>
          </w:tcPr>
          <w:p w:rsidR="00850FB7" w:rsidRPr="004F2AEE" w:rsidRDefault="006879FC" w:rsidP="005D634B">
            <w:pPr>
              <w:widowControl w:val="0"/>
              <w:autoSpaceDE w:val="0"/>
              <w:autoSpaceDN w:val="0"/>
              <w:adjustRightInd w:val="0"/>
              <w:spacing w:after="0" w:line="225" w:lineRule="exact"/>
              <w:jc w:val="both"/>
              <w:rPr>
                <w:spacing w:val="-2"/>
                <w:sz w:val="22"/>
                <w:szCs w:val="22"/>
                <w:lang w:val="ru-RU"/>
              </w:rPr>
            </w:pPr>
            <w:r w:rsidRPr="004F2AEE">
              <w:rPr>
                <w:spacing w:val="-2"/>
                <w:sz w:val="22"/>
                <w:szCs w:val="22"/>
                <w:lang w:val="ru-RU"/>
              </w:rPr>
              <w:t>1.Родительские собрания</w:t>
            </w:r>
          </w:p>
          <w:p w:rsidR="00850FB7" w:rsidRPr="004F2AEE" w:rsidRDefault="00850FB7" w:rsidP="005D634B">
            <w:pPr>
              <w:widowControl w:val="0"/>
              <w:kinsoku w:val="0"/>
              <w:overflowPunct w:val="0"/>
              <w:autoSpaceDE w:val="0"/>
              <w:autoSpaceDN w:val="0"/>
              <w:adjustRightInd w:val="0"/>
              <w:spacing w:after="0" w:line="225" w:lineRule="exact"/>
              <w:jc w:val="both"/>
              <w:rPr>
                <w:spacing w:val="-2"/>
                <w:sz w:val="22"/>
                <w:szCs w:val="22"/>
                <w:lang w:val="ru-RU"/>
              </w:rPr>
            </w:pPr>
            <w:r w:rsidRPr="004F2AEE">
              <w:rPr>
                <w:spacing w:val="-2"/>
                <w:sz w:val="22"/>
                <w:szCs w:val="22"/>
                <w:lang w:val="ru-RU"/>
              </w:rPr>
              <w:t>2. «Экология родного района как залог здоровья нации»</w:t>
            </w:r>
          </w:p>
        </w:tc>
        <w:tc>
          <w:tcPr>
            <w:tcW w:w="1071"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410"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96"/>
              <w:jc w:val="both"/>
              <w:rPr>
                <w:spacing w:val="-2"/>
                <w:sz w:val="22"/>
                <w:szCs w:val="22"/>
                <w:lang w:val="ru-RU"/>
              </w:rPr>
            </w:pPr>
            <w:r w:rsidRPr="004F2AEE">
              <w:rPr>
                <w:spacing w:val="-2"/>
                <w:sz w:val="22"/>
                <w:szCs w:val="22"/>
                <w:lang w:val="ru-RU"/>
              </w:rPr>
              <w:t>Заведующий,</w:t>
            </w:r>
          </w:p>
          <w:p w:rsidR="00850FB7" w:rsidRPr="004F2AEE" w:rsidRDefault="00850FB7" w:rsidP="005D634B">
            <w:pPr>
              <w:widowControl w:val="0"/>
              <w:kinsoku w:val="0"/>
              <w:overflowPunct w:val="0"/>
              <w:autoSpaceDE w:val="0"/>
              <w:autoSpaceDN w:val="0"/>
              <w:adjustRightInd w:val="0"/>
              <w:spacing w:before="1" w:after="0" w:line="240" w:lineRule="auto"/>
              <w:ind w:right="100"/>
              <w:jc w:val="both"/>
              <w:rPr>
                <w:spacing w:val="-2"/>
                <w:sz w:val="22"/>
                <w:szCs w:val="22"/>
                <w:lang w:val="ru-RU"/>
              </w:rPr>
            </w:pPr>
            <w:r w:rsidRPr="004F2AEE">
              <w:rPr>
                <w:spacing w:val="-2"/>
                <w:sz w:val="22"/>
                <w:szCs w:val="22"/>
                <w:lang w:val="ru-RU"/>
              </w:rPr>
              <w:t>воспитатели, специалисты ДОО</w:t>
            </w:r>
            <w:r w:rsidRPr="004F2AEE">
              <w:rPr>
                <w:w w:val="95"/>
                <w:sz w:val="22"/>
                <w:szCs w:val="22"/>
                <w:lang w:val="ru-RU"/>
              </w:rPr>
              <w:t xml:space="preserve"> </w:t>
            </w:r>
          </w:p>
        </w:tc>
      </w:tr>
      <w:tr w:rsidR="00850FB7" w:rsidRPr="004F2AEE" w:rsidTr="00B52EB7">
        <w:trPr>
          <w:trHeight w:val="253"/>
        </w:trPr>
        <w:tc>
          <w:tcPr>
            <w:tcW w:w="9781" w:type="dxa"/>
            <w:gridSpan w:val="7"/>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tabs>
                <w:tab w:val="left" w:pos="5528"/>
              </w:tabs>
              <w:kinsoku w:val="0"/>
              <w:overflowPunct w:val="0"/>
              <w:autoSpaceDE w:val="0"/>
              <w:autoSpaceDN w:val="0"/>
              <w:adjustRightInd w:val="0"/>
              <w:spacing w:after="0" w:line="234" w:lineRule="exact"/>
              <w:ind w:right="4477"/>
              <w:jc w:val="both"/>
              <w:rPr>
                <w:b/>
                <w:bCs/>
                <w:spacing w:val="-2"/>
                <w:sz w:val="22"/>
                <w:szCs w:val="22"/>
                <w:lang w:val="ru-RU"/>
              </w:rPr>
            </w:pPr>
            <w:r w:rsidRPr="004F2AEE">
              <w:rPr>
                <w:b/>
                <w:bCs/>
                <w:spacing w:val="-2"/>
                <w:sz w:val="22"/>
                <w:szCs w:val="22"/>
                <w:lang w:val="ru-RU"/>
              </w:rPr>
              <w:t>Октябрь</w:t>
            </w:r>
          </w:p>
        </w:tc>
      </w:tr>
      <w:tr w:rsidR="00850FB7" w:rsidRPr="004F2AEE" w:rsidTr="00B52EB7">
        <w:trPr>
          <w:trHeight w:val="503"/>
        </w:trPr>
        <w:tc>
          <w:tcPr>
            <w:tcW w:w="2388"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jc w:val="both"/>
              <w:rPr>
                <w:b/>
                <w:bCs/>
                <w:spacing w:val="-2"/>
                <w:sz w:val="22"/>
                <w:szCs w:val="22"/>
                <w:lang w:val="ru-RU"/>
              </w:rPr>
            </w:pPr>
            <w:r w:rsidRPr="004F2AEE">
              <w:rPr>
                <w:b/>
                <w:bCs/>
                <w:spacing w:val="-2"/>
                <w:sz w:val="22"/>
                <w:szCs w:val="22"/>
                <w:lang w:val="ru-RU"/>
              </w:rPr>
              <w:t>Направление</w:t>
            </w:r>
          </w:p>
          <w:p w:rsidR="00850FB7" w:rsidRPr="004F2AEE" w:rsidRDefault="00850FB7" w:rsidP="005D634B">
            <w:pPr>
              <w:widowControl w:val="0"/>
              <w:kinsoku w:val="0"/>
              <w:overflowPunct w:val="0"/>
              <w:autoSpaceDE w:val="0"/>
              <w:autoSpaceDN w:val="0"/>
              <w:adjustRightInd w:val="0"/>
              <w:spacing w:before="1" w:after="0" w:line="252" w:lineRule="exact"/>
              <w:jc w:val="both"/>
              <w:rPr>
                <w:b/>
                <w:bCs/>
                <w:spacing w:val="-2"/>
                <w:sz w:val="22"/>
                <w:szCs w:val="22"/>
                <w:lang w:val="ru-RU"/>
              </w:rPr>
            </w:pPr>
            <w:r w:rsidRPr="004F2AEE">
              <w:rPr>
                <w:b/>
                <w:bCs/>
                <w:spacing w:val="-2"/>
                <w:sz w:val="22"/>
                <w:szCs w:val="22"/>
                <w:lang w:val="ru-RU"/>
              </w:rPr>
              <w:t>деятельности</w:t>
            </w:r>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jc w:val="both"/>
              <w:rPr>
                <w:b/>
                <w:bCs/>
                <w:spacing w:val="-2"/>
                <w:sz w:val="22"/>
                <w:szCs w:val="22"/>
                <w:lang w:val="ru-RU"/>
              </w:rPr>
            </w:pPr>
            <w:r w:rsidRPr="004F2AEE">
              <w:rPr>
                <w:b/>
                <w:bCs/>
                <w:w w:val="95"/>
                <w:sz w:val="22"/>
                <w:szCs w:val="22"/>
                <w:lang w:val="ru-RU"/>
              </w:rPr>
              <w:t>Название</w:t>
            </w:r>
            <w:r w:rsidRPr="004F2AEE">
              <w:rPr>
                <w:b/>
                <w:bCs/>
                <w:spacing w:val="30"/>
                <w:sz w:val="22"/>
                <w:szCs w:val="22"/>
                <w:lang w:val="ru-RU"/>
              </w:rPr>
              <w:t xml:space="preserve"> </w:t>
            </w:r>
            <w:r w:rsidRPr="004F2AEE">
              <w:rPr>
                <w:b/>
                <w:bCs/>
                <w:spacing w:val="-2"/>
                <w:sz w:val="22"/>
                <w:szCs w:val="22"/>
                <w:lang w:val="ru-RU"/>
              </w:rPr>
              <w:t>мероприятия</w:t>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jc w:val="both"/>
              <w:rPr>
                <w:spacing w:val="-2"/>
                <w:w w:val="105"/>
                <w:sz w:val="22"/>
                <w:szCs w:val="22"/>
                <w:lang w:val="ru-RU"/>
              </w:rPr>
            </w:pPr>
            <w:r w:rsidRPr="004F2AEE">
              <w:rPr>
                <w:spacing w:val="-2"/>
                <w:w w:val="105"/>
                <w:sz w:val="22"/>
                <w:szCs w:val="22"/>
                <w:lang w:val="ru-RU"/>
              </w:rPr>
              <w:t>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jc w:val="both"/>
              <w:rPr>
                <w:spacing w:val="-2"/>
                <w:w w:val="105"/>
                <w:sz w:val="22"/>
                <w:szCs w:val="22"/>
                <w:lang w:val="ru-RU"/>
              </w:rPr>
            </w:pPr>
            <w:r w:rsidRPr="004F2AEE">
              <w:rPr>
                <w:w w:val="105"/>
                <w:sz w:val="22"/>
                <w:szCs w:val="22"/>
                <w:lang w:val="ru-RU"/>
              </w:rPr>
              <w:t>Ответст</w:t>
            </w:r>
            <w:r w:rsidRPr="004F2AEE">
              <w:rPr>
                <w:spacing w:val="-2"/>
                <w:w w:val="105"/>
                <w:sz w:val="22"/>
                <w:szCs w:val="22"/>
                <w:lang w:val="ru-RU"/>
              </w:rPr>
              <w:t>венные</w:t>
            </w:r>
          </w:p>
        </w:tc>
      </w:tr>
      <w:tr w:rsidR="00850FB7" w:rsidRPr="004B774B" w:rsidTr="00B52EB7">
        <w:trPr>
          <w:trHeight w:val="995"/>
        </w:trPr>
        <w:tc>
          <w:tcPr>
            <w:tcW w:w="2388"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02"/>
              <w:jc w:val="both"/>
              <w:rPr>
                <w:b/>
                <w:spacing w:val="-2"/>
                <w:w w:val="105"/>
                <w:sz w:val="22"/>
                <w:szCs w:val="22"/>
                <w:lang w:val="ru-RU"/>
              </w:rPr>
            </w:pPr>
            <w:r w:rsidRPr="004F2AEE">
              <w:rPr>
                <w:b/>
                <w:w w:val="105"/>
                <w:sz w:val="22"/>
                <w:szCs w:val="22"/>
                <w:lang w:val="ru-RU"/>
              </w:rPr>
              <w:t>Традиции</w:t>
            </w:r>
            <w:r w:rsidRPr="004F2AEE">
              <w:rPr>
                <w:b/>
                <w:spacing w:val="6"/>
                <w:w w:val="105"/>
                <w:sz w:val="22"/>
                <w:szCs w:val="22"/>
                <w:lang w:val="ru-RU"/>
              </w:rPr>
              <w:t xml:space="preserve"> </w:t>
            </w:r>
            <w:proofErr w:type="gramStart"/>
            <w:r w:rsidRPr="004F2AEE">
              <w:rPr>
                <w:b/>
                <w:spacing w:val="-2"/>
                <w:w w:val="105"/>
                <w:sz w:val="22"/>
                <w:szCs w:val="22"/>
                <w:lang w:val="ru-RU"/>
              </w:rPr>
              <w:t>детского</w:t>
            </w:r>
            <w:proofErr w:type="gramEnd"/>
          </w:p>
          <w:p w:rsidR="00850FB7" w:rsidRPr="004F2AEE" w:rsidRDefault="00850FB7" w:rsidP="005D634B">
            <w:pPr>
              <w:widowControl w:val="0"/>
              <w:kinsoku w:val="0"/>
              <w:overflowPunct w:val="0"/>
              <w:autoSpaceDE w:val="0"/>
              <w:autoSpaceDN w:val="0"/>
              <w:adjustRightInd w:val="0"/>
              <w:spacing w:before="6" w:after="0" w:line="240" w:lineRule="auto"/>
              <w:ind w:right="98"/>
              <w:jc w:val="both"/>
              <w:rPr>
                <w:b/>
                <w:spacing w:val="-4"/>
                <w:sz w:val="22"/>
                <w:szCs w:val="22"/>
                <w:lang w:val="ru-RU"/>
              </w:rPr>
            </w:pPr>
            <w:r w:rsidRPr="004F2AEE">
              <w:rPr>
                <w:b/>
                <w:spacing w:val="-4"/>
                <w:sz w:val="22"/>
                <w:szCs w:val="22"/>
                <w:lang w:val="ru-RU"/>
              </w:rPr>
              <w:t>сада</w:t>
            </w:r>
          </w:p>
        </w:tc>
        <w:tc>
          <w:tcPr>
            <w:tcW w:w="3927" w:type="dxa"/>
            <w:gridSpan w:val="2"/>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pacing w:val="-2"/>
                <w:sz w:val="22"/>
                <w:szCs w:val="22"/>
                <w:lang w:val="ru-RU"/>
              </w:rPr>
              <w:t>День Республики</w:t>
            </w:r>
            <w:r w:rsidRPr="004F2AEE">
              <w:rPr>
                <w:spacing w:val="15"/>
                <w:sz w:val="22"/>
                <w:szCs w:val="22"/>
                <w:lang w:val="ru-RU"/>
              </w:rPr>
              <w:t xml:space="preserve"> </w:t>
            </w:r>
            <w:r w:rsidRPr="004F2AEE">
              <w:rPr>
                <w:spacing w:val="-2"/>
                <w:sz w:val="22"/>
                <w:szCs w:val="22"/>
                <w:lang w:val="ru-RU"/>
              </w:rPr>
              <w:t>«с Днем рождения. Республика!»</w:t>
            </w:r>
          </w:p>
          <w:p w:rsidR="00850FB7" w:rsidRPr="004F2AEE" w:rsidRDefault="00850FB7" w:rsidP="005D634B">
            <w:pPr>
              <w:widowControl w:val="0"/>
              <w:kinsoku w:val="0"/>
              <w:overflowPunct w:val="0"/>
              <w:autoSpaceDE w:val="0"/>
              <w:autoSpaceDN w:val="0"/>
              <w:adjustRightInd w:val="0"/>
              <w:spacing w:after="0" w:line="220" w:lineRule="exact"/>
              <w:jc w:val="both"/>
              <w:rPr>
                <w:spacing w:val="-2"/>
                <w:w w:val="95"/>
                <w:sz w:val="22"/>
                <w:szCs w:val="22"/>
                <w:lang w:val="ru-RU"/>
              </w:rPr>
            </w:pPr>
          </w:p>
        </w:tc>
        <w:tc>
          <w:tcPr>
            <w:tcW w:w="1599" w:type="dxa"/>
            <w:gridSpan w:val="2"/>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236"/>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67" w:type="dxa"/>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96"/>
              <w:jc w:val="both"/>
              <w:rPr>
                <w:spacing w:val="-2"/>
                <w:sz w:val="22"/>
                <w:szCs w:val="22"/>
                <w:lang w:val="ru-RU"/>
              </w:rPr>
            </w:pPr>
            <w:r w:rsidRPr="004F2AEE">
              <w:rPr>
                <w:spacing w:val="-2"/>
                <w:sz w:val="22"/>
                <w:szCs w:val="22"/>
                <w:lang w:val="ru-RU"/>
              </w:rPr>
              <w:t>Заведующий,</w:t>
            </w:r>
          </w:p>
          <w:p w:rsidR="00850FB7" w:rsidRPr="004F2AEE" w:rsidRDefault="00850FB7" w:rsidP="005D634B">
            <w:pPr>
              <w:widowControl w:val="0"/>
              <w:kinsoku w:val="0"/>
              <w:overflowPunct w:val="0"/>
              <w:autoSpaceDE w:val="0"/>
              <w:autoSpaceDN w:val="0"/>
              <w:adjustRightInd w:val="0"/>
              <w:spacing w:after="0" w:line="240" w:lineRule="auto"/>
              <w:ind w:right="364"/>
              <w:jc w:val="both"/>
              <w:rPr>
                <w:spacing w:val="-2"/>
                <w:w w:val="95"/>
                <w:sz w:val="22"/>
                <w:szCs w:val="22"/>
                <w:lang w:val="ru-RU"/>
              </w:rPr>
            </w:pPr>
            <w:r w:rsidRPr="004F2AEE">
              <w:rPr>
                <w:sz w:val="22"/>
                <w:szCs w:val="22"/>
                <w:lang w:val="ru-RU"/>
              </w:rPr>
              <w:t xml:space="preserve">ст. воспитатель, </w:t>
            </w:r>
            <w:r w:rsidRPr="004F2AEE">
              <w:rPr>
                <w:spacing w:val="-2"/>
                <w:sz w:val="22"/>
                <w:szCs w:val="22"/>
                <w:lang w:val="ru-RU"/>
              </w:rPr>
              <w:t>воспитатели, специалисты ДОО</w:t>
            </w:r>
          </w:p>
        </w:tc>
      </w:tr>
      <w:tr w:rsidR="00850FB7" w:rsidRPr="004F2AEE" w:rsidTr="00B52EB7">
        <w:trPr>
          <w:trHeight w:val="748"/>
        </w:trPr>
        <w:tc>
          <w:tcPr>
            <w:tcW w:w="2388" w:type="dxa"/>
            <w:gridSpan w:val="2"/>
            <w:tcBorders>
              <w:top w:val="nil"/>
              <w:left w:val="single" w:sz="6" w:space="0" w:color="1C1C1C"/>
              <w:bottom w:val="single" w:sz="6" w:space="0" w:color="1C1C1C"/>
              <w:right w:val="single" w:sz="6" w:space="0" w:color="1C1C1C"/>
            </w:tcBorders>
          </w:tcPr>
          <w:p w:rsidR="00850FB7" w:rsidRPr="004F2AEE" w:rsidRDefault="00850FB7" w:rsidP="005D634B">
            <w:pPr>
              <w:widowControl w:val="0"/>
              <w:autoSpaceDE w:val="0"/>
              <w:autoSpaceDN w:val="0"/>
              <w:adjustRightInd w:val="0"/>
              <w:spacing w:after="0" w:line="240" w:lineRule="auto"/>
              <w:jc w:val="both"/>
              <w:rPr>
                <w:b/>
                <w:sz w:val="22"/>
                <w:szCs w:val="22"/>
                <w:lang w:val="ru-RU"/>
              </w:rPr>
            </w:pPr>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Выставка рисунков «Моя прекрасная Республика»</w:t>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236"/>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84"/>
              <w:jc w:val="both"/>
              <w:rPr>
                <w:spacing w:val="-2"/>
                <w:sz w:val="22"/>
                <w:szCs w:val="22"/>
                <w:lang w:val="ru-RU"/>
              </w:rPr>
            </w:pPr>
            <w:r w:rsidRPr="004F2AEE">
              <w:rPr>
                <w:sz w:val="22"/>
                <w:szCs w:val="22"/>
                <w:lang w:val="ru-RU"/>
              </w:rPr>
              <w:t>Ст.</w:t>
            </w:r>
            <w:r w:rsidRPr="004F2AEE">
              <w:rPr>
                <w:spacing w:val="-5"/>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before="1" w:after="0" w:line="250" w:lineRule="atLeast"/>
              <w:ind w:right="84"/>
              <w:jc w:val="both"/>
              <w:rPr>
                <w:spacing w:val="-2"/>
                <w:w w:val="95"/>
                <w:sz w:val="22"/>
                <w:szCs w:val="22"/>
                <w:lang w:val="ru-RU"/>
              </w:rPr>
            </w:pPr>
            <w:r w:rsidRPr="004F2AEE">
              <w:rPr>
                <w:spacing w:val="-2"/>
                <w:w w:val="95"/>
                <w:sz w:val="22"/>
                <w:szCs w:val="22"/>
                <w:lang w:val="ru-RU"/>
              </w:rPr>
              <w:t>воспитатели, специалисты</w:t>
            </w:r>
          </w:p>
        </w:tc>
      </w:tr>
      <w:tr w:rsidR="00850FB7" w:rsidRPr="004F2AEE" w:rsidTr="000742B2">
        <w:trPr>
          <w:trHeight w:val="284"/>
        </w:trPr>
        <w:tc>
          <w:tcPr>
            <w:tcW w:w="2388" w:type="dxa"/>
            <w:gridSpan w:val="2"/>
            <w:vMerge w:val="restart"/>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jc w:val="both"/>
              <w:rPr>
                <w:b/>
                <w:spacing w:val="-2"/>
                <w:w w:val="105"/>
                <w:sz w:val="22"/>
                <w:szCs w:val="22"/>
                <w:lang w:val="ru-RU"/>
              </w:rPr>
            </w:pPr>
            <w:r w:rsidRPr="004F2AEE">
              <w:rPr>
                <w:b/>
                <w:spacing w:val="-2"/>
                <w:w w:val="105"/>
                <w:sz w:val="22"/>
                <w:szCs w:val="22"/>
                <w:lang w:val="ru-RU"/>
              </w:rPr>
              <w:t>Фольклорные</w:t>
            </w:r>
          </w:p>
          <w:p w:rsidR="00850FB7" w:rsidRPr="004F2AEE" w:rsidRDefault="00850FB7" w:rsidP="005D634B">
            <w:pPr>
              <w:widowControl w:val="0"/>
              <w:kinsoku w:val="0"/>
              <w:overflowPunct w:val="0"/>
              <w:autoSpaceDE w:val="0"/>
              <w:autoSpaceDN w:val="0"/>
              <w:adjustRightInd w:val="0"/>
              <w:spacing w:after="0" w:line="251" w:lineRule="exact"/>
              <w:jc w:val="both"/>
              <w:rPr>
                <w:b/>
                <w:spacing w:val="-2"/>
                <w:w w:val="105"/>
                <w:sz w:val="22"/>
                <w:szCs w:val="22"/>
                <w:lang w:val="ru-RU"/>
              </w:rPr>
            </w:pPr>
            <w:r w:rsidRPr="004F2AEE">
              <w:rPr>
                <w:b/>
                <w:spacing w:val="-2"/>
                <w:w w:val="105"/>
                <w:sz w:val="22"/>
                <w:szCs w:val="22"/>
                <w:lang w:val="ru-RU"/>
              </w:rPr>
              <w:t>мероприятия</w:t>
            </w:r>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pacing w:val="-2"/>
                <w:sz w:val="22"/>
                <w:szCs w:val="22"/>
                <w:lang w:val="ru-RU"/>
              </w:rPr>
              <w:t>Фольклорный праздник «</w:t>
            </w:r>
            <w:proofErr w:type="spellStart"/>
            <w:r w:rsidRPr="004F2AEE">
              <w:rPr>
                <w:spacing w:val="-2"/>
                <w:sz w:val="22"/>
                <w:szCs w:val="22"/>
                <w:lang w:val="ru-RU"/>
              </w:rPr>
              <w:t>Осенины</w:t>
            </w:r>
            <w:proofErr w:type="spellEnd"/>
            <w:r w:rsidRPr="004F2AEE">
              <w:rPr>
                <w:spacing w:val="-2"/>
                <w:sz w:val="22"/>
                <w:szCs w:val="22"/>
                <w:lang w:val="ru-RU"/>
              </w:rPr>
              <w:t>»</w:t>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Все</w:t>
            </w:r>
            <w:r w:rsidRPr="004F2AEE">
              <w:rPr>
                <w:spacing w:val="-9"/>
                <w:sz w:val="22"/>
                <w:szCs w:val="22"/>
                <w:lang w:val="ru-RU"/>
              </w:rPr>
              <w:t xml:space="preserve"> </w:t>
            </w:r>
            <w:r w:rsidRPr="004F2AEE">
              <w:rPr>
                <w:spacing w:val="-2"/>
                <w:sz w:val="22"/>
                <w:szCs w:val="22"/>
                <w:lang w:val="ru-RU"/>
              </w:rPr>
              <w:t>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pacing w:val="-2"/>
                <w:sz w:val="22"/>
                <w:szCs w:val="22"/>
                <w:lang w:val="ru-RU"/>
              </w:rPr>
              <w:t>Воспитатели</w:t>
            </w:r>
          </w:p>
        </w:tc>
      </w:tr>
      <w:tr w:rsidR="00850FB7" w:rsidRPr="004F2AEE" w:rsidTr="00B52EB7">
        <w:trPr>
          <w:trHeight w:val="336"/>
        </w:trPr>
        <w:tc>
          <w:tcPr>
            <w:tcW w:w="2388" w:type="dxa"/>
            <w:gridSpan w:val="2"/>
            <w:vMerge/>
            <w:tcBorders>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jc w:val="both"/>
              <w:rPr>
                <w:b/>
                <w:spacing w:val="-2"/>
                <w:w w:val="105"/>
                <w:sz w:val="22"/>
                <w:szCs w:val="22"/>
                <w:lang w:val="ru-RU"/>
              </w:rPr>
            </w:pPr>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pacing w:val="-2"/>
                <w:sz w:val="22"/>
                <w:szCs w:val="22"/>
                <w:lang w:val="ru-RU"/>
              </w:rPr>
              <w:t xml:space="preserve">ООД «Хлеб – всему голова» </w:t>
            </w:r>
            <w:r w:rsidRPr="004F2AEE">
              <w:rPr>
                <w:spacing w:val="-2"/>
                <w:sz w:val="22"/>
                <w:szCs w:val="22"/>
                <w:lang w:val="ru-RU"/>
              </w:rPr>
              <w:tab/>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z w:val="22"/>
                <w:szCs w:val="22"/>
                <w:lang w:val="ru-RU"/>
              </w:rPr>
            </w:pPr>
            <w:r w:rsidRPr="004F2AEE">
              <w:rPr>
                <w:sz w:val="22"/>
                <w:szCs w:val="22"/>
                <w:lang w:val="ru-RU"/>
              </w:rPr>
              <w:t>Все 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pacing w:val="-2"/>
                <w:sz w:val="22"/>
                <w:szCs w:val="22"/>
                <w:lang w:val="ru-RU"/>
              </w:rPr>
              <w:t>Воспитатели</w:t>
            </w:r>
          </w:p>
        </w:tc>
      </w:tr>
      <w:tr w:rsidR="00850FB7" w:rsidRPr="004F2AEE" w:rsidTr="00B52EB7">
        <w:trPr>
          <w:trHeight w:val="1388"/>
        </w:trPr>
        <w:tc>
          <w:tcPr>
            <w:tcW w:w="2388"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ind w:right="103"/>
              <w:jc w:val="both"/>
              <w:rPr>
                <w:b/>
                <w:spacing w:val="-2"/>
                <w:w w:val="105"/>
                <w:sz w:val="22"/>
                <w:szCs w:val="22"/>
                <w:lang w:val="ru-RU"/>
              </w:rPr>
            </w:pPr>
            <w:proofErr w:type="spellStart"/>
            <w:proofErr w:type="gramStart"/>
            <w:r w:rsidRPr="004F2AEE">
              <w:rPr>
                <w:b/>
                <w:w w:val="105"/>
                <w:sz w:val="22"/>
                <w:szCs w:val="22"/>
                <w:lang w:val="ru-RU"/>
              </w:rPr>
              <w:t>Мы-здоровячки</w:t>
            </w:r>
            <w:proofErr w:type="spellEnd"/>
            <w:proofErr w:type="gramEnd"/>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numPr>
                <w:ilvl w:val="0"/>
                <w:numId w:val="10"/>
              </w:numPr>
              <w:tabs>
                <w:tab w:val="left" w:pos="305"/>
                <w:tab w:val="left" w:pos="2145"/>
              </w:tabs>
              <w:kinsoku w:val="0"/>
              <w:overflowPunct w:val="0"/>
              <w:autoSpaceDE w:val="0"/>
              <w:autoSpaceDN w:val="0"/>
              <w:adjustRightInd w:val="0"/>
              <w:spacing w:after="0" w:line="223" w:lineRule="exact"/>
              <w:jc w:val="both"/>
              <w:rPr>
                <w:spacing w:val="-2"/>
                <w:sz w:val="22"/>
                <w:szCs w:val="22"/>
                <w:lang w:val="ru-RU"/>
              </w:rPr>
            </w:pPr>
            <w:r w:rsidRPr="004F2AEE">
              <w:rPr>
                <w:spacing w:val="-2"/>
                <w:sz w:val="22"/>
                <w:szCs w:val="22"/>
                <w:lang w:val="ru-RU"/>
              </w:rPr>
              <w:t>Досуг</w:t>
            </w:r>
            <w:r w:rsidRPr="004F2AEE">
              <w:rPr>
                <w:sz w:val="22"/>
                <w:szCs w:val="22"/>
                <w:lang w:val="ru-RU"/>
              </w:rPr>
              <w:t xml:space="preserve"> «Игры</w:t>
            </w:r>
            <w:r w:rsidRPr="004F2AEE">
              <w:rPr>
                <w:spacing w:val="72"/>
                <w:w w:val="150"/>
                <w:sz w:val="22"/>
                <w:szCs w:val="22"/>
                <w:lang w:val="ru-RU"/>
              </w:rPr>
              <w:t xml:space="preserve"> </w:t>
            </w:r>
            <w:r w:rsidRPr="004F2AEE">
              <w:rPr>
                <w:rStyle w:val="a5"/>
                <w:sz w:val="22"/>
                <w:szCs w:val="22"/>
                <w:lang w:val="ru-RU"/>
              </w:rPr>
              <w:t>народов</w:t>
            </w:r>
            <w:r w:rsidR="004F2AEE" w:rsidRPr="004F2AEE">
              <w:rPr>
                <w:spacing w:val="-2"/>
                <w:sz w:val="22"/>
                <w:szCs w:val="22"/>
                <w:lang w:val="ru-RU"/>
              </w:rPr>
              <w:t xml:space="preserve"> </w:t>
            </w:r>
            <w:r w:rsidRPr="004F2AEE">
              <w:rPr>
                <w:w w:val="95"/>
                <w:sz w:val="22"/>
                <w:szCs w:val="22"/>
                <w:lang w:val="ru-RU"/>
              </w:rPr>
              <w:t>Республики</w:t>
            </w:r>
            <w:r w:rsidRPr="004F2AEE">
              <w:rPr>
                <w:spacing w:val="32"/>
                <w:sz w:val="22"/>
                <w:szCs w:val="22"/>
                <w:lang w:val="ru-RU"/>
              </w:rPr>
              <w:t xml:space="preserve"> </w:t>
            </w:r>
            <w:r w:rsidRPr="004F2AEE">
              <w:rPr>
                <w:spacing w:val="-2"/>
                <w:sz w:val="22"/>
                <w:szCs w:val="22"/>
                <w:lang w:val="ru-RU"/>
              </w:rPr>
              <w:t>Башкортостан».</w:t>
            </w:r>
          </w:p>
          <w:p w:rsidR="00850FB7" w:rsidRPr="004F2AEE" w:rsidRDefault="004F2AEE" w:rsidP="005D634B">
            <w:pPr>
              <w:widowControl w:val="0"/>
              <w:tabs>
                <w:tab w:val="left" w:pos="305"/>
              </w:tabs>
              <w:kinsoku w:val="0"/>
              <w:overflowPunct w:val="0"/>
              <w:autoSpaceDE w:val="0"/>
              <w:autoSpaceDN w:val="0"/>
              <w:adjustRightInd w:val="0"/>
              <w:spacing w:after="0" w:line="253" w:lineRule="exact"/>
              <w:ind w:left="126"/>
              <w:jc w:val="both"/>
              <w:rPr>
                <w:sz w:val="22"/>
                <w:szCs w:val="22"/>
                <w:lang w:val="ru-RU"/>
              </w:rPr>
            </w:pPr>
            <w:r w:rsidRPr="004F2AEE">
              <w:rPr>
                <w:sz w:val="22"/>
                <w:szCs w:val="22"/>
                <w:lang w:val="ru-RU"/>
              </w:rPr>
              <w:t xml:space="preserve">2. </w:t>
            </w:r>
            <w:r w:rsidR="00850FB7" w:rsidRPr="004F2AEE">
              <w:rPr>
                <w:sz w:val="22"/>
                <w:szCs w:val="22"/>
                <w:lang w:val="ru-RU"/>
              </w:rPr>
              <w:t>Беседа</w:t>
            </w:r>
            <w:r w:rsidRPr="004F2AEE">
              <w:rPr>
                <w:spacing w:val="63"/>
                <w:w w:val="150"/>
                <w:sz w:val="22"/>
                <w:szCs w:val="22"/>
                <w:lang w:val="ru-RU"/>
              </w:rPr>
              <w:t xml:space="preserve"> </w:t>
            </w:r>
            <w:r w:rsidR="00850FB7" w:rsidRPr="004F2AEE">
              <w:rPr>
                <w:sz w:val="22"/>
                <w:szCs w:val="22"/>
                <w:lang w:val="ru-RU"/>
              </w:rPr>
              <w:t>с</w:t>
            </w:r>
            <w:r w:rsidRPr="004F2AEE">
              <w:rPr>
                <w:spacing w:val="59"/>
                <w:w w:val="150"/>
                <w:sz w:val="22"/>
                <w:szCs w:val="22"/>
                <w:lang w:val="ru-RU"/>
              </w:rPr>
              <w:t xml:space="preserve"> </w:t>
            </w:r>
            <w:r w:rsidR="00850FB7" w:rsidRPr="004F2AEE">
              <w:rPr>
                <w:spacing w:val="-2"/>
                <w:sz w:val="22"/>
                <w:szCs w:val="22"/>
                <w:lang w:val="ru-RU"/>
              </w:rPr>
              <w:t>воспитателями</w:t>
            </w:r>
            <w:r w:rsidRPr="004F2AEE">
              <w:rPr>
                <w:spacing w:val="-2"/>
                <w:sz w:val="22"/>
                <w:szCs w:val="22"/>
                <w:lang w:val="ru-RU"/>
              </w:rPr>
              <w:t xml:space="preserve"> </w:t>
            </w:r>
            <w:r w:rsidR="00850FB7" w:rsidRPr="004F2AEE">
              <w:rPr>
                <w:spacing w:val="-2"/>
                <w:sz w:val="22"/>
                <w:szCs w:val="22"/>
                <w:lang w:val="ru-RU"/>
              </w:rPr>
              <w:t>«Результаты</w:t>
            </w:r>
            <w:r w:rsidR="00850FB7" w:rsidRPr="004F2AEE">
              <w:rPr>
                <w:sz w:val="22"/>
                <w:szCs w:val="22"/>
                <w:lang w:val="ru-RU"/>
              </w:rPr>
              <w:tab/>
            </w:r>
            <w:r w:rsidR="00850FB7" w:rsidRPr="004F2AEE">
              <w:rPr>
                <w:spacing w:val="-2"/>
                <w:sz w:val="22"/>
                <w:szCs w:val="22"/>
                <w:lang w:val="ru-RU"/>
              </w:rPr>
              <w:t>диагностики</w:t>
            </w:r>
            <w:r w:rsidRPr="004F2AEE">
              <w:rPr>
                <w:sz w:val="22"/>
                <w:szCs w:val="22"/>
                <w:lang w:val="ru-RU"/>
              </w:rPr>
              <w:t xml:space="preserve"> </w:t>
            </w:r>
            <w:r w:rsidR="00850FB7" w:rsidRPr="004F2AEE">
              <w:rPr>
                <w:spacing w:val="-6"/>
                <w:sz w:val="22"/>
                <w:szCs w:val="22"/>
                <w:lang w:val="ru-RU"/>
              </w:rPr>
              <w:t xml:space="preserve">по </w:t>
            </w:r>
            <w:r w:rsidR="00850FB7" w:rsidRPr="004F2AEE">
              <w:rPr>
                <w:sz w:val="22"/>
                <w:szCs w:val="22"/>
                <w:lang w:val="ru-RU"/>
              </w:rPr>
              <w:t>физической</w:t>
            </w:r>
            <w:r w:rsidR="00850FB7" w:rsidRPr="004F2AEE">
              <w:rPr>
                <w:spacing w:val="40"/>
                <w:sz w:val="22"/>
                <w:szCs w:val="22"/>
                <w:lang w:val="ru-RU"/>
              </w:rPr>
              <w:t xml:space="preserve"> </w:t>
            </w:r>
            <w:r w:rsidR="00850FB7" w:rsidRPr="004F2AEE">
              <w:rPr>
                <w:sz w:val="22"/>
                <w:szCs w:val="22"/>
                <w:lang w:val="ru-RU"/>
              </w:rPr>
              <w:t>подготовленности детей».</w:t>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236"/>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ind w:right="78"/>
              <w:jc w:val="both"/>
              <w:rPr>
                <w:spacing w:val="-5"/>
                <w:sz w:val="22"/>
                <w:szCs w:val="22"/>
                <w:lang w:val="ru-RU"/>
              </w:rPr>
            </w:pPr>
            <w:r w:rsidRPr="004F2AEE">
              <w:rPr>
                <w:w w:val="95"/>
                <w:sz w:val="22"/>
                <w:szCs w:val="22"/>
                <w:lang w:val="ru-RU"/>
              </w:rPr>
              <w:t>инструктор</w:t>
            </w:r>
            <w:r w:rsidRPr="004F2AEE">
              <w:rPr>
                <w:spacing w:val="29"/>
                <w:sz w:val="22"/>
                <w:szCs w:val="22"/>
                <w:lang w:val="ru-RU"/>
              </w:rPr>
              <w:t xml:space="preserve"> </w:t>
            </w:r>
            <w:proofErr w:type="gramStart"/>
            <w:r w:rsidRPr="004F2AEE">
              <w:rPr>
                <w:spacing w:val="-5"/>
                <w:sz w:val="22"/>
                <w:szCs w:val="22"/>
                <w:lang w:val="ru-RU"/>
              </w:rPr>
              <w:t>по</w:t>
            </w:r>
            <w:proofErr w:type="gramEnd"/>
          </w:p>
          <w:p w:rsidR="00850FB7" w:rsidRPr="004F2AEE" w:rsidRDefault="00850FB7" w:rsidP="005D634B">
            <w:pPr>
              <w:widowControl w:val="0"/>
              <w:kinsoku w:val="0"/>
              <w:overflowPunct w:val="0"/>
              <w:autoSpaceDE w:val="0"/>
              <w:autoSpaceDN w:val="0"/>
              <w:adjustRightInd w:val="0"/>
              <w:spacing w:after="0" w:line="251" w:lineRule="exact"/>
              <w:ind w:right="84"/>
              <w:jc w:val="both"/>
              <w:rPr>
                <w:spacing w:val="-4"/>
                <w:sz w:val="22"/>
                <w:szCs w:val="22"/>
                <w:lang w:val="ru-RU"/>
              </w:rPr>
            </w:pPr>
            <w:r w:rsidRPr="004F2AEE">
              <w:rPr>
                <w:spacing w:val="-4"/>
                <w:sz w:val="22"/>
                <w:szCs w:val="22"/>
                <w:lang w:val="ru-RU"/>
              </w:rPr>
              <w:t>ФИЗО</w:t>
            </w:r>
          </w:p>
        </w:tc>
      </w:tr>
      <w:tr w:rsidR="00850FB7" w:rsidRPr="004F2AEE" w:rsidTr="00B52EB7">
        <w:trPr>
          <w:trHeight w:val="731"/>
        </w:trPr>
        <w:tc>
          <w:tcPr>
            <w:tcW w:w="2388"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03"/>
              <w:jc w:val="both"/>
              <w:rPr>
                <w:b/>
                <w:spacing w:val="-2"/>
                <w:w w:val="105"/>
                <w:sz w:val="22"/>
                <w:szCs w:val="22"/>
                <w:lang w:val="ru-RU"/>
              </w:rPr>
            </w:pPr>
            <w:r w:rsidRPr="004F2AEE">
              <w:rPr>
                <w:b/>
                <w:w w:val="105"/>
                <w:sz w:val="22"/>
                <w:szCs w:val="22"/>
                <w:lang w:val="ru-RU"/>
              </w:rPr>
              <w:t xml:space="preserve"> Растем умелыми</w:t>
            </w:r>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tabs>
                <w:tab w:val="left" w:pos="447"/>
                <w:tab w:val="left" w:pos="1603"/>
                <w:tab w:val="left" w:pos="2955"/>
              </w:tabs>
              <w:kinsoku w:val="0"/>
              <w:overflowPunct w:val="0"/>
              <w:autoSpaceDE w:val="0"/>
              <w:autoSpaceDN w:val="0"/>
              <w:adjustRightInd w:val="0"/>
              <w:spacing w:before="2" w:after="0" w:line="240" w:lineRule="auto"/>
              <w:ind w:left="126" w:right="87"/>
              <w:jc w:val="both"/>
              <w:rPr>
                <w:spacing w:val="-2"/>
                <w:sz w:val="22"/>
                <w:szCs w:val="22"/>
                <w:lang w:val="ru-RU"/>
              </w:rPr>
            </w:pPr>
            <w:r w:rsidRPr="004F2AEE">
              <w:rPr>
                <w:spacing w:val="-2"/>
                <w:sz w:val="22"/>
                <w:szCs w:val="22"/>
                <w:lang w:val="ru-RU"/>
              </w:rPr>
              <w:t>Самообслуживание:</w:t>
            </w:r>
            <w:r w:rsidRPr="004F2AEE">
              <w:rPr>
                <w:spacing w:val="40"/>
                <w:sz w:val="22"/>
                <w:szCs w:val="22"/>
                <w:lang w:val="ru-RU"/>
              </w:rPr>
              <w:t xml:space="preserve"> </w:t>
            </w:r>
            <w:r w:rsidRPr="004F2AEE">
              <w:rPr>
                <w:spacing w:val="-2"/>
                <w:sz w:val="22"/>
                <w:szCs w:val="22"/>
                <w:lang w:val="ru-RU"/>
              </w:rPr>
              <w:t>упражнение</w:t>
            </w:r>
            <w:r w:rsidR="006879FC" w:rsidRPr="004F2AEE">
              <w:rPr>
                <w:spacing w:val="-2"/>
                <w:sz w:val="22"/>
                <w:szCs w:val="22"/>
                <w:lang w:val="ru-RU"/>
              </w:rPr>
              <w:t xml:space="preserve"> «</w:t>
            </w:r>
            <w:r w:rsidRPr="004F2AEE">
              <w:rPr>
                <w:spacing w:val="-2"/>
                <w:sz w:val="22"/>
                <w:szCs w:val="22"/>
                <w:lang w:val="ru-RU"/>
              </w:rPr>
              <w:t>Поможем</w:t>
            </w:r>
            <w:r w:rsidR="006879FC" w:rsidRPr="004F2AEE">
              <w:rPr>
                <w:sz w:val="22"/>
                <w:szCs w:val="22"/>
                <w:lang w:val="ru-RU"/>
              </w:rPr>
              <w:t xml:space="preserve"> </w:t>
            </w:r>
            <w:r w:rsidRPr="004F2AEE">
              <w:rPr>
                <w:spacing w:val="-2"/>
                <w:w w:val="95"/>
                <w:sz w:val="22"/>
                <w:szCs w:val="22"/>
                <w:lang w:val="ru-RU"/>
              </w:rPr>
              <w:t xml:space="preserve">Буратино </w:t>
            </w:r>
            <w:r w:rsidRPr="004F2AEE">
              <w:rPr>
                <w:spacing w:val="-2"/>
                <w:sz w:val="22"/>
                <w:szCs w:val="22"/>
                <w:lang w:val="ru-RU"/>
              </w:rPr>
              <w:t>одеться».</w:t>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15" w:lineRule="exact"/>
              <w:ind w:right="236"/>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15" w:lineRule="exact"/>
              <w:ind w:right="84"/>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before="6" w:after="0" w:line="240" w:lineRule="auto"/>
              <w:ind w:right="84"/>
              <w:jc w:val="both"/>
              <w:rPr>
                <w:spacing w:val="-5"/>
                <w:sz w:val="22"/>
                <w:szCs w:val="22"/>
                <w:lang w:val="ru-RU"/>
              </w:rPr>
            </w:pPr>
            <w:r w:rsidRPr="004F2AEE">
              <w:rPr>
                <w:w w:val="95"/>
                <w:sz w:val="22"/>
                <w:szCs w:val="22"/>
                <w:lang w:val="ru-RU"/>
              </w:rPr>
              <w:t>специалисты</w:t>
            </w:r>
            <w:r w:rsidRPr="004F2AEE">
              <w:rPr>
                <w:spacing w:val="41"/>
                <w:sz w:val="22"/>
                <w:szCs w:val="22"/>
                <w:lang w:val="ru-RU"/>
              </w:rPr>
              <w:t xml:space="preserve"> </w:t>
            </w:r>
            <w:r w:rsidRPr="004F2AEE">
              <w:rPr>
                <w:spacing w:val="-5"/>
                <w:sz w:val="22"/>
                <w:szCs w:val="22"/>
                <w:lang w:val="ru-RU"/>
              </w:rPr>
              <w:t>ДОО</w:t>
            </w:r>
          </w:p>
        </w:tc>
      </w:tr>
      <w:tr w:rsidR="00850FB7" w:rsidRPr="004F2AEE" w:rsidTr="000742B2">
        <w:trPr>
          <w:trHeight w:val="877"/>
        </w:trPr>
        <w:tc>
          <w:tcPr>
            <w:tcW w:w="2388"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03"/>
              <w:jc w:val="both"/>
              <w:rPr>
                <w:b/>
                <w:spacing w:val="-2"/>
                <w:w w:val="105"/>
                <w:sz w:val="22"/>
                <w:szCs w:val="22"/>
                <w:lang w:val="ru-RU"/>
              </w:rPr>
            </w:pPr>
            <w:r w:rsidRPr="004F2AEE">
              <w:rPr>
                <w:b/>
                <w:spacing w:val="-2"/>
                <w:w w:val="105"/>
                <w:sz w:val="22"/>
                <w:szCs w:val="22"/>
                <w:lang w:val="ru-RU"/>
              </w:rPr>
              <w:t>Развивающая</w:t>
            </w:r>
          </w:p>
          <w:p w:rsidR="00850FB7" w:rsidRPr="004F2AEE" w:rsidRDefault="00850FB7" w:rsidP="005D634B">
            <w:pPr>
              <w:widowControl w:val="0"/>
              <w:kinsoku w:val="0"/>
              <w:overflowPunct w:val="0"/>
              <w:autoSpaceDE w:val="0"/>
              <w:autoSpaceDN w:val="0"/>
              <w:adjustRightInd w:val="0"/>
              <w:spacing w:before="1" w:after="0" w:line="240" w:lineRule="auto"/>
              <w:ind w:right="271"/>
              <w:jc w:val="both"/>
              <w:rPr>
                <w:b/>
                <w:spacing w:val="-2"/>
                <w:sz w:val="22"/>
                <w:szCs w:val="22"/>
                <w:lang w:val="ru-RU"/>
              </w:rPr>
            </w:pPr>
            <w:r w:rsidRPr="004F2AEE">
              <w:rPr>
                <w:b/>
                <w:spacing w:val="-2"/>
                <w:sz w:val="22"/>
                <w:szCs w:val="22"/>
                <w:lang w:val="ru-RU"/>
              </w:rPr>
              <w:t>предметн</w:t>
            </w:r>
            <w:proofErr w:type="gramStart"/>
            <w:r w:rsidRPr="004F2AEE">
              <w:rPr>
                <w:b/>
                <w:spacing w:val="-2"/>
                <w:sz w:val="22"/>
                <w:szCs w:val="22"/>
                <w:lang w:val="ru-RU"/>
              </w:rPr>
              <w:t>о-</w:t>
            </w:r>
            <w:proofErr w:type="gramEnd"/>
            <w:r w:rsidRPr="004F2AEE">
              <w:rPr>
                <w:b/>
                <w:spacing w:val="-2"/>
                <w:sz w:val="22"/>
                <w:szCs w:val="22"/>
                <w:lang w:val="ru-RU"/>
              </w:rPr>
              <w:t xml:space="preserve"> </w:t>
            </w:r>
            <w:r w:rsidRPr="004F2AEE">
              <w:rPr>
                <w:b/>
                <w:bCs/>
                <w:spacing w:val="-2"/>
                <w:sz w:val="22"/>
                <w:szCs w:val="22"/>
                <w:lang w:val="ru-RU"/>
              </w:rPr>
              <w:t xml:space="preserve">пространственная </w:t>
            </w:r>
            <w:r w:rsidRPr="004F2AEE">
              <w:rPr>
                <w:b/>
                <w:spacing w:val="-2"/>
                <w:sz w:val="22"/>
                <w:szCs w:val="22"/>
                <w:lang w:val="ru-RU"/>
              </w:rPr>
              <w:t>среда</w:t>
            </w:r>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10"/>
                <w:sz w:val="22"/>
                <w:szCs w:val="22"/>
                <w:lang w:val="ru-RU"/>
              </w:rPr>
            </w:pPr>
            <w:r w:rsidRPr="004F2AEE">
              <w:rPr>
                <w:spacing w:val="-2"/>
                <w:sz w:val="22"/>
                <w:szCs w:val="22"/>
                <w:lang w:val="ru-RU"/>
              </w:rPr>
              <w:t>Анализ</w:t>
            </w:r>
            <w:r w:rsidRPr="004F2AEE">
              <w:rPr>
                <w:spacing w:val="-4"/>
                <w:sz w:val="22"/>
                <w:szCs w:val="22"/>
                <w:lang w:val="ru-RU"/>
              </w:rPr>
              <w:t xml:space="preserve"> </w:t>
            </w:r>
            <w:proofErr w:type="gramStart"/>
            <w:r w:rsidRPr="004F2AEE">
              <w:rPr>
                <w:spacing w:val="-2"/>
                <w:sz w:val="22"/>
                <w:szCs w:val="22"/>
                <w:lang w:val="ru-RU"/>
              </w:rPr>
              <w:t>P</w:t>
            </w:r>
            <w:proofErr w:type="gramEnd"/>
            <w:r w:rsidRPr="004F2AEE">
              <w:rPr>
                <w:spacing w:val="-2"/>
                <w:sz w:val="22"/>
                <w:szCs w:val="22"/>
                <w:lang w:val="ru-RU"/>
              </w:rPr>
              <w:t xml:space="preserve">ППC </w:t>
            </w:r>
            <w:r w:rsidRPr="004F2AEE">
              <w:rPr>
                <w:spacing w:val="-4"/>
                <w:sz w:val="22"/>
                <w:szCs w:val="22"/>
                <w:lang w:val="ru-RU"/>
              </w:rPr>
              <w:t>в</w:t>
            </w:r>
            <w:r w:rsidRPr="004F2AEE">
              <w:rPr>
                <w:spacing w:val="-10"/>
                <w:sz w:val="22"/>
                <w:szCs w:val="22"/>
                <w:lang w:val="ru-RU"/>
              </w:rPr>
              <w:t xml:space="preserve"> </w:t>
            </w:r>
            <w:r w:rsidRPr="004F2AEE">
              <w:rPr>
                <w:spacing w:val="-2"/>
                <w:sz w:val="22"/>
                <w:szCs w:val="22"/>
                <w:lang w:val="ru-RU"/>
              </w:rPr>
              <w:t>соответствии</w:t>
            </w:r>
            <w:r w:rsidRPr="004F2AEE">
              <w:rPr>
                <w:spacing w:val="14"/>
                <w:sz w:val="22"/>
                <w:szCs w:val="22"/>
                <w:lang w:val="ru-RU"/>
              </w:rPr>
              <w:t xml:space="preserve"> </w:t>
            </w:r>
            <w:r w:rsidRPr="004F2AEE">
              <w:rPr>
                <w:spacing w:val="-10"/>
                <w:sz w:val="22"/>
                <w:szCs w:val="22"/>
                <w:lang w:val="ru-RU"/>
              </w:rPr>
              <w:t>с</w:t>
            </w:r>
          </w:p>
          <w:p w:rsidR="00850FB7" w:rsidRPr="004F2AEE" w:rsidRDefault="00850FB7" w:rsidP="005D634B">
            <w:pPr>
              <w:widowControl w:val="0"/>
              <w:kinsoku w:val="0"/>
              <w:overflowPunct w:val="0"/>
              <w:autoSpaceDE w:val="0"/>
              <w:autoSpaceDN w:val="0"/>
              <w:adjustRightInd w:val="0"/>
              <w:spacing w:before="1" w:after="0" w:line="240" w:lineRule="auto"/>
              <w:jc w:val="both"/>
              <w:rPr>
                <w:spacing w:val="-2"/>
                <w:sz w:val="22"/>
                <w:szCs w:val="22"/>
                <w:lang w:val="ru-RU"/>
              </w:rPr>
            </w:pPr>
            <w:r w:rsidRPr="004F2AEE">
              <w:rPr>
                <w:w w:val="95"/>
                <w:sz w:val="22"/>
                <w:szCs w:val="22"/>
                <w:lang w:val="ru-RU"/>
              </w:rPr>
              <w:t>тематикой</w:t>
            </w:r>
            <w:r w:rsidRPr="004F2AEE">
              <w:rPr>
                <w:spacing w:val="32"/>
                <w:sz w:val="22"/>
                <w:szCs w:val="22"/>
                <w:lang w:val="ru-RU"/>
              </w:rPr>
              <w:t xml:space="preserve"> </w:t>
            </w:r>
            <w:r w:rsidRPr="004F2AEE">
              <w:rPr>
                <w:spacing w:val="-2"/>
                <w:sz w:val="22"/>
                <w:szCs w:val="22"/>
                <w:lang w:val="ru-RU"/>
              </w:rPr>
              <w:t>недели</w:t>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Ст.</w:t>
            </w:r>
            <w:r w:rsidRPr="004F2AEE">
              <w:rPr>
                <w:spacing w:val="-5"/>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before="1" w:after="0" w:line="240" w:lineRule="auto"/>
              <w:jc w:val="both"/>
              <w:rPr>
                <w:spacing w:val="-2"/>
                <w:sz w:val="22"/>
                <w:szCs w:val="22"/>
                <w:lang w:val="ru-RU"/>
              </w:rPr>
            </w:pPr>
            <w:r w:rsidRPr="004F2AEE">
              <w:rPr>
                <w:w w:val="95"/>
                <w:sz w:val="22"/>
                <w:szCs w:val="22"/>
                <w:lang w:val="ru-RU"/>
              </w:rPr>
              <w:t>творческая</w:t>
            </w:r>
            <w:r w:rsidRPr="004F2AEE">
              <w:rPr>
                <w:spacing w:val="32"/>
                <w:sz w:val="22"/>
                <w:szCs w:val="22"/>
                <w:lang w:val="ru-RU"/>
              </w:rPr>
              <w:t xml:space="preserve"> </w:t>
            </w:r>
            <w:r w:rsidRPr="004F2AEE">
              <w:rPr>
                <w:spacing w:val="-2"/>
                <w:sz w:val="22"/>
                <w:szCs w:val="22"/>
                <w:lang w:val="ru-RU"/>
              </w:rPr>
              <w:t>группа</w:t>
            </w:r>
          </w:p>
        </w:tc>
      </w:tr>
      <w:tr w:rsidR="00850FB7" w:rsidRPr="004B774B" w:rsidTr="00B52EB7">
        <w:trPr>
          <w:trHeight w:val="748"/>
        </w:trPr>
        <w:tc>
          <w:tcPr>
            <w:tcW w:w="2388" w:type="dxa"/>
            <w:gridSpan w:val="2"/>
            <w:vMerge w:val="restart"/>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85"/>
              <w:jc w:val="both"/>
              <w:rPr>
                <w:b/>
                <w:spacing w:val="-10"/>
                <w:w w:val="105"/>
                <w:sz w:val="22"/>
                <w:szCs w:val="22"/>
                <w:lang w:val="ru-RU"/>
              </w:rPr>
            </w:pPr>
            <w:r w:rsidRPr="004F2AEE">
              <w:rPr>
                <w:b/>
                <w:sz w:val="22"/>
                <w:szCs w:val="22"/>
                <w:lang w:val="ru-RU"/>
              </w:rPr>
              <w:t>Взаимодействие</w:t>
            </w:r>
            <w:r w:rsidRPr="004F2AEE">
              <w:rPr>
                <w:b/>
                <w:spacing w:val="39"/>
                <w:w w:val="105"/>
                <w:sz w:val="22"/>
                <w:szCs w:val="22"/>
                <w:lang w:val="ru-RU"/>
              </w:rPr>
              <w:t xml:space="preserve"> </w:t>
            </w:r>
            <w:proofErr w:type="gramStart"/>
            <w:r w:rsidRPr="004F2AEE">
              <w:rPr>
                <w:b/>
                <w:spacing w:val="-10"/>
                <w:w w:val="105"/>
                <w:sz w:val="22"/>
                <w:szCs w:val="22"/>
                <w:lang w:val="ru-RU"/>
              </w:rPr>
              <w:t>с</w:t>
            </w:r>
            <w:proofErr w:type="gramEnd"/>
          </w:p>
          <w:p w:rsidR="00850FB7" w:rsidRPr="004F2AEE" w:rsidRDefault="00850FB7" w:rsidP="005D634B">
            <w:pPr>
              <w:widowControl w:val="0"/>
              <w:kinsoku w:val="0"/>
              <w:overflowPunct w:val="0"/>
              <w:autoSpaceDE w:val="0"/>
              <w:autoSpaceDN w:val="0"/>
              <w:adjustRightInd w:val="0"/>
              <w:spacing w:before="1" w:after="0" w:line="240" w:lineRule="auto"/>
              <w:ind w:right="103"/>
              <w:jc w:val="both"/>
              <w:rPr>
                <w:b/>
                <w:spacing w:val="-2"/>
                <w:w w:val="105"/>
                <w:sz w:val="22"/>
                <w:szCs w:val="22"/>
                <w:lang w:val="ru-RU"/>
              </w:rPr>
            </w:pPr>
            <w:r w:rsidRPr="004F2AEE">
              <w:rPr>
                <w:b/>
                <w:spacing w:val="-2"/>
                <w:w w:val="105"/>
                <w:sz w:val="22"/>
                <w:szCs w:val="22"/>
                <w:lang w:val="ru-RU"/>
              </w:rPr>
              <w:t>родителями</w:t>
            </w:r>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40" w:lineRule="auto"/>
              <w:jc w:val="both"/>
              <w:rPr>
                <w:spacing w:val="-2"/>
                <w:sz w:val="22"/>
                <w:szCs w:val="22"/>
                <w:lang w:val="ru-RU"/>
              </w:rPr>
            </w:pPr>
            <w:r w:rsidRPr="004F2AEE">
              <w:rPr>
                <w:w w:val="95"/>
                <w:sz w:val="22"/>
                <w:szCs w:val="22"/>
                <w:lang w:val="ru-RU"/>
              </w:rPr>
              <w:t>Консультация «Влияние семьи и дошкольного учреждения на духовно-нравственное воспитание детей»</w:t>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18" w:lineRule="exact"/>
              <w:jc w:val="both"/>
              <w:rPr>
                <w:spacing w:val="-2"/>
                <w:sz w:val="22"/>
                <w:szCs w:val="22"/>
                <w:lang w:val="ru-RU"/>
              </w:rPr>
            </w:pPr>
            <w:r w:rsidRPr="004F2AEE">
              <w:rPr>
                <w:sz w:val="22"/>
                <w:szCs w:val="22"/>
                <w:lang w:val="ru-RU"/>
              </w:rPr>
              <w:t>Ст.</w:t>
            </w:r>
            <w:r w:rsidRPr="004F2AEE">
              <w:rPr>
                <w:spacing w:val="-5"/>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after="0" w:line="240" w:lineRule="auto"/>
              <w:jc w:val="both"/>
              <w:rPr>
                <w:spacing w:val="-2"/>
                <w:sz w:val="22"/>
                <w:szCs w:val="22"/>
                <w:lang w:val="ru-RU"/>
              </w:rPr>
            </w:pPr>
            <w:r w:rsidRPr="004F2AEE">
              <w:rPr>
                <w:spacing w:val="-2"/>
                <w:sz w:val="22"/>
                <w:szCs w:val="22"/>
                <w:lang w:val="ru-RU"/>
              </w:rPr>
              <w:t>воспитатели, специалисты ДОО</w:t>
            </w:r>
          </w:p>
        </w:tc>
      </w:tr>
      <w:tr w:rsidR="00850FB7" w:rsidRPr="004B774B" w:rsidTr="00B52EB7">
        <w:trPr>
          <w:trHeight w:val="748"/>
        </w:trPr>
        <w:tc>
          <w:tcPr>
            <w:tcW w:w="2388" w:type="dxa"/>
            <w:gridSpan w:val="2"/>
            <w:vMerge/>
            <w:tcBorders>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85"/>
              <w:jc w:val="both"/>
              <w:rPr>
                <w:sz w:val="22"/>
                <w:szCs w:val="22"/>
                <w:lang w:val="ru-RU"/>
              </w:rPr>
            </w:pPr>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40" w:lineRule="auto"/>
              <w:jc w:val="both"/>
              <w:rPr>
                <w:w w:val="95"/>
                <w:sz w:val="22"/>
                <w:szCs w:val="22"/>
                <w:lang w:val="ru-RU"/>
              </w:rPr>
            </w:pPr>
            <w:r w:rsidRPr="004F2AEE">
              <w:rPr>
                <w:w w:val="95"/>
                <w:sz w:val="22"/>
                <w:szCs w:val="22"/>
                <w:lang w:val="ru-RU"/>
              </w:rPr>
              <w:t>Выставка совместного творчества ребенка и взрослого «Осенние фантазии»</w:t>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18" w:lineRule="exact"/>
              <w:jc w:val="both"/>
              <w:rPr>
                <w:spacing w:val="-2"/>
                <w:sz w:val="22"/>
                <w:szCs w:val="22"/>
                <w:lang w:val="ru-RU"/>
              </w:rPr>
            </w:pPr>
            <w:r w:rsidRPr="004F2AEE">
              <w:rPr>
                <w:sz w:val="22"/>
                <w:szCs w:val="22"/>
                <w:lang w:val="ru-RU"/>
              </w:rPr>
              <w:t>Ст.</w:t>
            </w:r>
            <w:r w:rsidRPr="004F2AEE">
              <w:rPr>
                <w:spacing w:val="-5"/>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after="0" w:line="240" w:lineRule="auto"/>
              <w:jc w:val="both"/>
              <w:rPr>
                <w:spacing w:val="-2"/>
                <w:sz w:val="22"/>
                <w:szCs w:val="22"/>
                <w:lang w:val="ru-RU"/>
              </w:rPr>
            </w:pPr>
            <w:r w:rsidRPr="004F2AEE">
              <w:rPr>
                <w:spacing w:val="-2"/>
                <w:sz w:val="22"/>
                <w:szCs w:val="22"/>
                <w:lang w:val="ru-RU"/>
              </w:rPr>
              <w:t>воспитатели, специалисты ДОО</w:t>
            </w:r>
          </w:p>
        </w:tc>
      </w:tr>
      <w:tr w:rsidR="00850FB7" w:rsidRPr="004B774B" w:rsidTr="00B52EB7">
        <w:trPr>
          <w:trHeight w:val="748"/>
        </w:trPr>
        <w:tc>
          <w:tcPr>
            <w:tcW w:w="2388" w:type="dxa"/>
            <w:gridSpan w:val="2"/>
            <w:tcBorders>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85"/>
              <w:jc w:val="both"/>
              <w:rPr>
                <w:sz w:val="22"/>
                <w:szCs w:val="22"/>
                <w:lang w:val="ru-RU"/>
              </w:rPr>
            </w:pPr>
          </w:p>
        </w:tc>
        <w:tc>
          <w:tcPr>
            <w:tcW w:w="3927"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40" w:lineRule="auto"/>
              <w:jc w:val="both"/>
              <w:rPr>
                <w:w w:val="95"/>
                <w:sz w:val="22"/>
                <w:szCs w:val="22"/>
                <w:lang w:val="ru-RU"/>
              </w:rPr>
            </w:pPr>
            <w:r w:rsidRPr="004F2AEE">
              <w:rPr>
                <w:color w:val="000000"/>
                <w:sz w:val="22"/>
                <w:szCs w:val="22"/>
                <w:lang w:val="ru-RU"/>
              </w:rPr>
              <w:t>Консультация: «Подвижные игры наших бабушек и дедушек»</w:t>
            </w:r>
          </w:p>
        </w:tc>
        <w:tc>
          <w:tcPr>
            <w:tcW w:w="1599" w:type="dxa"/>
            <w:gridSpan w:val="2"/>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6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18" w:lineRule="exact"/>
              <w:jc w:val="both"/>
              <w:rPr>
                <w:spacing w:val="-2"/>
                <w:sz w:val="22"/>
                <w:szCs w:val="22"/>
                <w:lang w:val="ru-RU"/>
              </w:rPr>
            </w:pPr>
            <w:r w:rsidRPr="004F2AEE">
              <w:rPr>
                <w:sz w:val="22"/>
                <w:szCs w:val="22"/>
                <w:lang w:val="ru-RU"/>
              </w:rPr>
              <w:t>Ст.</w:t>
            </w:r>
            <w:r w:rsidRPr="004F2AEE">
              <w:rPr>
                <w:spacing w:val="-5"/>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after="0" w:line="240" w:lineRule="auto"/>
              <w:jc w:val="both"/>
              <w:rPr>
                <w:spacing w:val="-2"/>
                <w:sz w:val="22"/>
                <w:szCs w:val="22"/>
                <w:lang w:val="ru-RU"/>
              </w:rPr>
            </w:pPr>
            <w:r w:rsidRPr="004F2AEE">
              <w:rPr>
                <w:spacing w:val="-2"/>
                <w:sz w:val="22"/>
                <w:szCs w:val="22"/>
                <w:lang w:val="ru-RU"/>
              </w:rPr>
              <w:t>воспитатели, специалисты ДОО</w:t>
            </w:r>
          </w:p>
        </w:tc>
      </w:tr>
    </w:tbl>
    <w:p w:rsidR="00850FB7" w:rsidRPr="004F2AEE" w:rsidRDefault="00850FB7" w:rsidP="005D634B">
      <w:pPr>
        <w:widowControl w:val="0"/>
        <w:kinsoku w:val="0"/>
        <w:overflowPunct w:val="0"/>
        <w:autoSpaceDE w:val="0"/>
        <w:autoSpaceDN w:val="0"/>
        <w:adjustRightInd w:val="0"/>
        <w:spacing w:before="74" w:after="0" w:line="240" w:lineRule="auto"/>
        <w:ind w:right="1261"/>
        <w:jc w:val="both"/>
        <w:rPr>
          <w:spacing w:val="-2"/>
          <w:w w:val="105"/>
          <w:sz w:val="22"/>
          <w:szCs w:val="22"/>
          <w:lang w:val="ru-RU"/>
        </w:rPr>
      </w:pPr>
      <w:r w:rsidRPr="004F2AEE">
        <w:rPr>
          <w:spacing w:val="-2"/>
          <w:w w:val="105"/>
          <w:sz w:val="22"/>
          <w:szCs w:val="22"/>
          <w:lang w:val="ru-RU"/>
        </w:rPr>
        <w:t>Ноябрь</w:t>
      </w:r>
    </w:p>
    <w:tbl>
      <w:tblPr>
        <w:tblW w:w="9798" w:type="dxa"/>
        <w:tblInd w:w="133" w:type="dxa"/>
        <w:tblLayout w:type="fixed"/>
        <w:tblCellMar>
          <w:left w:w="0" w:type="dxa"/>
          <w:right w:w="0" w:type="dxa"/>
        </w:tblCellMar>
        <w:tblLook w:val="0000"/>
      </w:tblPr>
      <w:tblGrid>
        <w:gridCol w:w="2405"/>
        <w:gridCol w:w="3936"/>
        <w:gridCol w:w="1614"/>
        <w:gridCol w:w="1843"/>
      </w:tblGrid>
      <w:tr w:rsidR="00850FB7" w:rsidRPr="004F2AEE" w:rsidTr="00B52EB7">
        <w:trPr>
          <w:trHeight w:val="517"/>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t>Направление</w:t>
            </w:r>
          </w:p>
          <w:p w:rsidR="00850FB7" w:rsidRPr="004F2AEE" w:rsidRDefault="00850FB7" w:rsidP="005D634B">
            <w:pPr>
              <w:widowControl w:val="0"/>
              <w:kinsoku w:val="0"/>
              <w:overflowPunct w:val="0"/>
              <w:autoSpaceDE w:val="0"/>
              <w:autoSpaceDN w:val="0"/>
              <w:adjustRightInd w:val="0"/>
              <w:spacing w:before="1" w:after="0" w:line="240" w:lineRule="auto"/>
              <w:jc w:val="both"/>
              <w:rPr>
                <w:b/>
                <w:bCs/>
                <w:spacing w:val="-2"/>
                <w:sz w:val="22"/>
                <w:szCs w:val="22"/>
                <w:lang w:val="ru-RU"/>
              </w:rPr>
            </w:pPr>
            <w:r w:rsidRPr="004F2AEE">
              <w:rPr>
                <w:b/>
                <w:bCs/>
                <w:spacing w:val="-2"/>
                <w:sz w:val="22"/>
                <w:szCs w:val="22"/>
                <w:lang w:val="ru-RU"/>
              </w:rPr>
              <w:t>деятельности</w:t>
            </w:r>
          </w:p>
        </w:tc>
        <w:tc>
          <w:tcPr>
            <w:tcW w:w="3936"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5" w:lineRule="exact"/>
              <w:jc w:val="both"/>
              <w:rPr>
                <w:b/>
                <w:bCs/>
                <w:spacing w:val="-2"/>
                <w:sz w:val="22"/>
                <w:szCs w:val="22"/>
                <w:lang w:val="ru-RU"/>
              </w:rPr>
            </w:pPr>
            <w:r w:rsidRPr="004F2AEE">
              <w:rPr>
                <w:b/>
                <w:bCs/>
                <w:w w:val="95"/>
                <w:sz w:val="22"/>
                <w:szCs w:val="22"/>
                <w:lang w:val="ru-RU"/>
              </w:rPr>
              <w:t>Название</w:t>
            </w:r>
            <w:r w:rsidRPr="004F2AEE">
              <w:rPr>
                <w:b/>
                <w:bCs/>
                <w:spacing w:val="30"/>
                <w:sz w:val="22"/>
                <w:szCs w:val="22"/>
                <w:lang w:val="ru-RU"/>
              </w:rPr>
              <w:t xml:space="preserve"> </w:t>
            </w:r>
            <w:r w:rsidRPr="004F2AEE">
              <w:rPr>
                <w:b/>
                <w:bCs/>
                <w:spacing w:val="-2"/>
                <w:sz w:val="22"/>
                <w:szCs w:val="22"/>
                <w:lang w:val="ru-RU"/>
              </w:rPr>
              <w:t>мероприятия</w:t>
            </w:r>
          </w:p>
        </w:tc>
        <w:tc>
          <w:tcPr>
            <w:tcW w:w="1614"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ind w:right="181"/>
              <w:jc w:val="both"/>
              <w:rPr>
                <w:b/>
                <w:bCs/>
                <w:spacing w:val="-2"/>
                <w:sz w:val="22"/>
                <w:szCs w:val="22"/>
                <w:lang w:val="ru-RU"/>
              </w:rPr>
            </w:pPr>
            <w:r w:rsidRPr="004F2AEE">
              <w:rPr>
                <w:b/>
                <w:bCs/>
                <w:spacing w:val="-2"/>
                <w:sz w:val="22"/>
                <w:szCs w:val="22"/>
                <w:lang w:val="ru-RU"/>
              </w:rPr>
              <w:t>Группы</w:t>
            </w:r>
          </w:p>
        </w:tc>
        <w:tc>
          <w:tcPr>
            <w:tcW w:w="184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ind w:right="162"/>
              <w:jc w:val="both"/>
              <w:rPr>
                <w:spacing w:val="-2"/>
                <w:w w:val="105"/>
                <w:sz w:val="22"/>
                <w:szCs w:val="22"/>
                <w:lang w:val="ru-RU"/>
              </w:rPr>
            </w:pPr>
            <w:r w:rsidRPr="004F2AEE">
              <w:rPr>
                <w:spacing w:val="-2"/>
                <w:w w:val="105"/>
                <w:sz w:val="22"/>
                <w:szCs w:val="22"/>
                <w:lang w:val="ru-RU"/>
              </w:rPr>
              <w:t>Ответственные</w:t>
            </w:r>
          </w:p>
        </w:tc>
      </w:tr>
      <w:tr w:rsidR="00850FB7" w:rsidRPr="004B774B" w:rsidTr="00B52EB7">
        <w:trPr>
          <w:trHeight w:val="748"/>
        </w:trPr>
        <w:tc>
          <w:tcPr>
            <w:tcW w:w="2405" w:type="dxa"/>
            <w:vMerge w:val="restart"/>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02"/>
              <w:jc w:val="both"/>
              <w:rPr>
                <w:b/>
                <w:spacing w:val="-4"/>
                <w:sz w:val="22"/>
                <w:szCs w:val="22"/>
                <w:lang w:val="ru-RU"/>
              </w:rPr>
            </w:pPr>
            <w:r w:rsidRPr="004F2AEE">
              <w:rPr>
                <w:b/>
                <w:w w:val="105"/>
                <w:sz w:val="22"/>
                <w:szCs w:val="22"/>
                <w:lang w:val="ru-RU"/>
              </w:rPr>
              <w:t>Традиции</w:t>
            </w:r>
            <w:r w:rsidRPr="004F2AEE">
              <w:rPr>
                <w:b/>
                <w:spacing w:val="6"/>
                <w:w w:val="105"/>
                <w:sz w:val="22"/>
                <w:szCs w:val="22"/>
                <w:lang w:val="ru-RU"/>
              </w:rPr>
              <w:t xml:space="preserve"> </w:t>
            </w:r>
            <w:r w:rsidRPr="004F2AEE">
              <w:rPr>
                <w:b/>
                <w:spacing w:val="-2"/>
                <w:w w:val="105"/>
                <w:sz w:val="22"/>
                <w:szCs w:val="22"/>
                <w:lang w:val="ru-RU"/>
              </w:rPr>
              <w:t>детского</w:t>
            </w:r>
            <w:r w:rsidR="007A6FEB">
              <w:rPr>
                <w:b/>
                <w:spacing w:val="-2"/>
                <w:w w:val="105"/>
                <w:sz w:val="22"/>
                <w:szCs w:val="22"/>
                <w:lang w:val="ru-RU"/>
              </w:rPr>
              <w:t xml:space="preserve"> </w:t>
            </w:r>
            <w:r w:rsidRPr="004F2AEE">
              <w:rPr>
                <w:b/>
                <w:spacing w:val="-4"/>
                <w:sz w:val="22"/>
                <w:szCs w:val="22"/>
                <w:lang w:val="ru-RU"/>
              </w:rPr>
              <w:t>сада</w:t>
            </w:r>
          </w:p>
        </w:tc>
        <w:tc>
          <w:tcPr>
            <w:tcW w:w="3936"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tabs>
                <w:tab w:val="left" w:pos="878"/>
                <w:tab w:val="left" w:pos="2018"/>
                <w:tab w:val="left" w:pos="2927"/>
                <w:tab w:val="left" w:pos="3325"/>
              </w:tabs>
              <w:kinsoku w:val="0"/>
              <w:overflowPunct w:val="0"/>
              <w:autoSpaceDE w:val="0"/>
              <w:autoSpaceDN w:val="0"/>
              <w:adjustRightInd w:val="0"/>
              <w:spacing w:after="0" w:line="218" w:lineRule="exact"/>
              <w:jc w:val="both"/>
              <w:rPr>
                <w:spacing w:val="-2"/>
                <w:sz w:val="22"/>
                <w:szCs w:val="22"/>
                <w:lang w:val="ru-RU"/>
              </w:rPr>
            </w:pPr>
            <w:r w:rsidRPr="004F2AEE">
              <w:rPr>
                <w:spacing w:val="-5"/>
                <w:w w:val="95"/>
                <w:sz w:val="22"/>
                <w:szCs w:val="22"/>
                <w:lang w:val="ru-RU"/>
              </w:rPr>
              <w:t>ООД</w:t>
            </w:r>
            <w:r w:rsidRPr="004F2AEE">
              <w:rPr>
                <w:sz w:val="22"/>
                <w:szCs w:val="22"/>
                <w:lang w:val="ru-RU"/>
              </w:rPr>
              <w:tab/>
            </w:r>
            <w:r w:rsidRPr="004F2AEE">
              <w:rPr>
                <w:spacing w:val="-2"/>
                <w:w w:val="95"/>
                <w:sz w:val="22"/>
                <w:szCs w:val="22"/>
                <w:lang w:val="ru-RU"/>
              </w:rPr>
              <w:t xml:space="preserve"> «Хоровод дружбы»</w:t>
            </w:r>
          </w:p>
        </w:tc>
        <w:tc>
          <w:tcPr>
            <w:tcW w:w="1614"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jc w:val="both"/>
              <w:rPr>
                <w:spacing w:val="-2"/>
                <w:sz w:val="22"/>
                <w:szCs w:val="22"/>
                <w:lang w:val="ru-RU"/>
              </w:rPr>
            </w:pPr>
            <w:r w:rsidRPr="004F2AEE">
              <w:rPr>
                <w:spacing w:val="-2"/>
                <w:sz w:val="22"/>
                <w:szCs w:val="22"/>
                <w:lang w:val="ru-RU"/>
              </w:rPr>
              <w:t>средняя,</w:t>
            </w:r>
          </w:p>
          <w:p w:rsidR="00850FB7" w:rsidRPr="004F2AEE" w:rsidRDefault="00850FB7" w:rsidP="005D634B">
            <w:pPr>
              <w:widowControl w:val="0"/>
              <w:kinsoku w:val="0"/>
              <w:overflowPunct w:val="0"/>
              <w:autoSpaceDE w:val="0"/>
              <w:autoSpaceDN w:val="0"/>
              <w:adjustRightInd w:val="0"/>
              <w:spacing w:before="1" w:after="0" w:line="240" w:lineRule="auto"/>
              <w:ind w:right="329"/>
              <w:jc w:val="both"/>
              <w:rPr>
                <w:spacing w:val="-2"/>
                <w:sz w:val="22"/>
                <w:szCs w:val="22"/>
                <w:lang w:val="ru-RU"/>
              </w:rPr>
            </w:pPr>
            <w:r w:rsidRPr="004F2AEE">
              <w:rPr>
                <w:spacing w:val="-2"/>
                <w:sz w:val="22"/>
                <w:szCs w:val="22"/>
                <w:lang w:val="ru-RU"/>
              </w:rPr>
              <w:t xml:space="preserve">старшая, </w:t>
            </w:r>
            <w:proofErr w:type="spellStart"/>
            <w:r w:rsidRPr="004F2AEE">
              <w:rPr>
                <w:spacing w:val="-2"/>
                <w:sz w:val="22"/>
                <w:szCs w:val="22"/>
                <w:lang w:val="ru-RU"/>
              </w:rPr>
              <w:t>подг-я</w:t>
            </w:r>
            <w:proofErr w:type="spellEnd"/>
          </w:p>
        </w:tc>
        <w:tc>
          <w:tcPr>
            <w:tcW w:w="1843" w:type="dxa"/>
            <w:vMerge w:val="restart"/>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ind w:right="162"/>
              <w:jc w:val="both"/>
              <w:rPr>
                <w:spacing w:val="-2"/>
                <w:sz w:val="22"/>
                <w:szCs w:val="22"/>
                <w:lang w:val="ru-RU"/>
              </w:rPr>
            </w:pPr>
            <w:r w:rsidRPr="004F2AEE">
              <w:rPr>
                <w:sz w:val="22"/>
                <w:szCs w:val="22"/>
                <w:lang w:val="ru-RU"/>
              </w:rPr>
              <w:t xml:space="preserve">Ст.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before="1" w:after="0" w:line="244" w:lineRule="auto"/>
              <w:ind w:right="343"/>
              <w:jc w:val="both"/>
              <w:rPr>
                <w:spacing w:val="-4"/>
                <w:sz w:val="22"/>
                <w:szCs w:val="22"/>
                <w:lang w:val="ru-RU"/>
              </w:rPr>
            </w:pPr>
            <w:r w:rsidRPr="004F2AEE">
              <w:rPr>
                <w:spacing w:val="-2"/>
                <w:w w:val="95"/>
                <w:sz w:val="22"/>
                <w:szCs w:val="22"/>
                <w:lang w:val="ru-RU"/>
              </w:rPr>
              <w:t xml:space="preserve">воспитатели, специалисты </w:t>
            </w:r>
            <w:r w:rsidRPr="004F2AEE">
              <w:rPr>
                <w:spacing w:val="-4"/>
                <w:sz w:val="22"/>
                <w:szCs w:val="22"/>
                <w:lang w:val="ru-RU"/>
              </w:rPr>
              <w:t>ДОО</w:t>
            </w:r>
          </w:p>
        </w:tc>
      </w:tr>
      <w:tr w:rsidR="00850FB7" w:rsidRPr="004F2AEE" w:rsidTr="00B52EB7">
        <w:trPr>
          <w:trHeight w:val="748"/>
        </w:trPr>
        <w:tc>
          <w:tcPr>
            <w:tcW w:w="2405" w:type="dxa"/>
            <w:vMerge/>
            <w:tcBorders>
              <w:top w:val="nil"/>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before="6" w:after="0" w:line="240" w:lineRule="auto"/>
              <w:jc w:val="both"/>
              <w:rPr>
                <w:b/>
                <w:sz w:val="22"/>
                <w:szCs w:val="22"/>
                <w:lang w:val="ru-RU"/>
              </w:rPr>
            </w:pPr>
          </w:p>
        </w:tc>
        <w:tc>
          <w:tcPr>
            <w:tcW w:w="3936"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8" w:lineRule="exact"/>
              <w:jc w:val="both"/>
              <w:rPr>
                <w:spacing w:val="-2"/>
                <w:sz w:val="22"/>
                <w:szCs w:val="22"/>
                <w:lang w:val="ru-RU"/>
              </w:rPr>
            </w:pPr>
            <w:r w:rsidRPr="004F2AEE">
              <w:rPr>
                <w:sz w:val="22"/>
                <w:szCs w:val="22"/>
                <w:lang w:val="ru-RU"/>
              </w:rPr>
              <w:t>Выставка</w:t>
            </w:r>
            <w:r w:rsidRPr="004F2AEE">
              <w:rPr>
                <w:spacing w:val="60"/>
                <w:w w:val="150"/>
                <w:sz w:val="22"/>
                <w:szCs w:val="22"/>
                <w:lang w:val="ru-RU"/>
              </w:rPr>
              <w:t xml:space="preserve"> </w:t>
            </w:r>
            <w:r w:rsidRPr="004F2AEE">
              <w:rPr>
                <w:sz w:val="22"/>
                <w:szCs w:val="22"/>
                <w:lang w:val="ru-RU"/>
              </w:rPr>
              <w:t>рисунков</w:t>
            </w:r>
            <w:r w:rsidRPr="004F2AEE">
              <w:rPr>
                <w:spacing w:val="58"/>
                <w:w w:val="150"/>
                <w:sz w:val="22"/>
                <w:szCs w:val="22"/>
                <w:lang w:val="ru-RU"/>
              </w:rPr>
              <w:t xml:space="preserve"> </w:t>
            </w:r>
            <w:r w:rsidRPr="004F2AEE">
              <w:rPr>
                <w:sz w:val="22"/>
                <w:szCs w:val="22"/>
                <w:lang w:val="ru-RU"/>
              </w:rPr>
              <w:t>ко</w:t>
            </w:r>
            <w:r w:rsidRPr="004F2AEE">
              <w:rPr>
                <w:spacing w:val="71"/>
                <w:sz w:val="22"/>
                <w:szCs w:val="22"/>
                <w:lang w:val="ru-RU"/>
              </w:rPr>
              <w:t xml:space="preserve"> </w:t>
            </w:r>
            <w:r w:rsidRPr="004F2AEE">
              <w:rPr>
                <w:sz w:val="22"/>
                <w:szCs w:val="22"/>
                <w:lang w:val="ru-RU"/>
              </w:rPr>
              <w:t>Дню</w:t>
            </w:r>
            <w:r w:rsidRPr="004F2AEE">
              <w:rPr>
                <w:spacing w:val="79"/>
                <w:sz w:val="22"/>
                <w:szCs w:val="22"/>
                <w:lang w:val="ru-RU"/>
              </w:rPr>
              <w:t xml:space="preserve"> </w:t>
            </w:r>
            <w:r w:rsidRPr="004F2AEE">
              <w:rPr>
                <w:spacing w:val="-2"/>
                <w:sz w:val="22"/>
                <w:szCs w:val="22"/>
                <w:lang w:val="ru-RU"/>
              </w:rPr>
              <w:t>Матери</w:t>
            </w:r>
          </w:p>
          <w:p w:rsidR="00850FB7" w:rsidRPr="004F2AEE" w:rsidRDefault="00850FB7" w:rsidP="005D634B">
            <w:pPr>
              <w:widowControl w:val="0"/>
              <w:kinsoku w:val="0"/>
              <w:overflowPunct w:val="0"/>
              <w:autoSpaceDE w:val="0"/>
              <w:autoSpaceDN w:val="0"/>
              <w:adjustRightInd w:val="0"/>
              <w:spacing w:after="0" w:line="251" w:lineRule="exact"/>
              <w:jc w:val="both"/>
              <w:rPr>
                <w:color w:val="000000"/>
                <w:spacing w:val="-2"/>
                <w:w w:val="90"/>
                <w:sz w:val="22"/>
                <w:szCs w:val="22"/>
                <w:lang w:val="ru-RU"/>
              </w:rPr>
            </w:pPr>
            <w:r w:rsidRPr="004F2AEE">
              <w:rPr>
                <w:sz w:val="22"/>
                <w:szCs w:val="22"/>
                <w:lang w:val="ru-RU" w:eastAsia="en-US"/>
              </w:rPr>
              <w:t>Праздничный утренник «День Матери»</w:t>
            </w:r>
          </w:p>
        </w:tc>
        <w:tc>
          <w:tcPr>
            <w:tcW w:w="1614"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81"/>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43" w:type="dxa"/>
            <w:vMerge/>
            <w:tcBorders>
              <w:top w:val="nil"/>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before="6" w:after="0" w:line="240" w:lineRule="auto"/>
              <w:jc w:val="both"/>
              <w:rPr>
                <w:sz w:val="22"/>
                <w:szCs w:val="22"/>
                <w:lang w:val="ru-RU"/>
              </w:rPr>
            </w:pPr>
          </w:p>
        </w:tc>
      </w:tr>
      <w:tr w:rsidR="00850FB7" w:rsidRPr="004F2AEE" w:rsidTr="00B52EB7">
        <w:trPr>
          <w:trHeight w:val="582"/>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7A6FEB" w:rsidP="005D634B">
            <w:pPr>
              <w:widowControl w:val="0"/>
              <w:kinsoku w:val="0"/>
              <w:overflowPunct w:val="0"/>
              <w:autoSpaceDE w:val="0"/>
              <w:autoSpaceDN w:val="0"/>
              <w:adjustRightInd w:val="0"/>
              <w:spacing w:after="0" w:line="228" w:lineRule="exact"/>
              <w:jc w:val="both"/>
              <w:rPr>
                <w:b/>
                <w:bCs/>
                <w:spacing w:val="-2"/>
                <w:sz w:val="22"/>
                <w:szCs w:val="22"/>
                <w:lang w:val="ru-RU"/>
              </w:rPr>
            </w:pPr>
            <w:r w:rsidRPr="004F2AEE">
              <w:rPr>
                <w:b/>
                <w:bCs/>
                <w:spacing w:val="-2"/>
                <w:sz w:val="22"/>
                <w:szCs w:val="22"/>
                <w:lang w:val="ru-RU"/>
              </w:rPr>
              <w:t>Фольклорные</w:t>
            </w:r>
            <w:r>
              <w:rPr>
                <w:b/>
                <w:bCs/>
                <w:spacing w:val="-2"/>
                <w:sz w:val="22"/>
                <w:szCs w:val="22"/>
                <w:lang w:val="ru-RU"/>
              </w:rPr>
              <w:t xml:space="preserve"> </w:t>
            </w:r>
            <w:r w:rsidR="00850FB7" w:rsidRPr="004F2AEE">
              <w:rPr>
                <w:b/>
                <w:bCs/>
                <w:spacing w:val="-2"/>
                <w:sz w:val="22"/>
                <w:szCs w:val="22"/>
                <w:lang w:val="ru-RU"/>
              </w:rPr>
              <w:t>мероприятия</w:t>
            </w:r>
          </w:p>
        </w:tc>
        <w:tc>
          <w:tcPr>
            <w:tcW w:w="3936"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w w:val="95"/>
                <w:sz w:val="22"/>
                <w:szCs w:val="22"/>
                <w:lang w:val="ru-RU"/>
              </w:rPr>
            </w:pPr>
            <w:r w:rsidRPr="004F2AEE">
              <w:rPr>
                <w:w w:val="95"/>
                <w:sz w:val="22"/>
                <w:szCs w:val="22"/>
                <w:lang w:val="ru-RU"/>
              </w:rPr>
              <w:t xml:space="preserve">Развлечение «Сильная </w:t>
            </w:r>
            <w:proofErr w:type="spellStart"/>
            <w:proofErr w:type="gramStart"/>
            <w:r w:rsidRPr="004F2AEE">
              <w:rPr>
                <w:w w:val="95"/>
                <w:sz w:val="22"/>
                <w:szCs w:val="22"/>
                <w:lang w:val="ru-RU"/>
              </w:rPr>
              <w:t>страна-дружная</w:t>
            </w:r>
            <w:proofErr w:type="spellEnd"/>
            <w:proofErr w:type="gramEnd"/>
            <w:r w:rsidRPr="004F2AEE">
              <w:rPr>
                <w:w w:val="95"/>
                <w:sz w:val="22"/>
                <w:szCs w:val="22"/>
                <w:lang w:val="ru-RU"/>
              </w:rPr>
              <w:t xml:space="preserve"> страна»</w:t>
            </w:r>
          </w:p>
        </w:tc>
        <w:tc>
          <w:tcPr>
            <w:tcW w:w="1614"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85"/>
              <w:jc w:val="both"/>
              <w:rPr>
                <w:spacing w:val="-2"/>
                <w:sz w:val="22"/>
                <w:szCs w:val="22"/>
                <w:lang w:val="ru-RU"/>
              </w:rPr>
            </w:pPr>
            <w:r w:rsidRPr="004F2AEE">
              <w:rPr>
                <w:sz w:val="22"/>
                <w:szCs w:val="22"/>
                <w:lang w:val="ru-RU"/>
              </w:rPr>
              <w:t>Все</w:t>
            </w:r>
            <w:r w:rsidRPr="004F2AEE">
              <w:rPr>
                <w:spacing w:val="-9"/>
                <w:sz w:val="22"/>
                <w:szCs w:val="22"/>
                <w:lang w:val="ru-RU"/>
              </w:rPr>
              <w:t xml:space="preserve"> </w:t>
            </w:r>
            <w:r w:rsidRPr="004F2AEE">
              <w:rPr>
                <w:spacing w:val="-2"/>
                <w:sz w:val="22"/>
                <w:szCs w:val="22"/>
                <w:lang w:val="ru-RU"/>
              </w:rPr>
              <w:t>группы</w:t>
            </w:r>
          </w:p>
        </w:tc>
        <w:tc>
          <w:tcPr>
            <w:tcW w:w="184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sz w:val="22"/>
                <w:szCs w:val="22"/>
                <w:lang w:val="ru-RU"/>
              </w:rPr>
            </w:pPr>
            <w:r w:rsidRPr="004F2AEE">
              <w:rPr>
                <w:spacing w:val="-2"/>
                <w:sz w:val="22"/>
                <w:szCs w:val="22"/>
                <w:lang w:val="ru-RU"/>
              </w:rPr>
              <w:t>воспитатели,</w:t>
            </w:r>
            <w:r w:rsidR="007A6FEB">
              <w:rPr>
                <w:spacing w:val="-2"/>
                <w:sz w:val="22"/>
                <w:szCs w:val="22"/>
                <w:lang w:val="ru-RU"/>
              </w:rPr>
              <w:t xml:space="preserve"> </w:t>
            </w:r>
            <w:r w:rsidRPr="004F2AEE">
              <w:rPr>
                <w:spacing w:val="-2"/>
                <w:sz w:val="22"/>
                <w:szCs w:val="22"/>
                <w:lang w:val="ru-RU"/>
              </w:rPr>
              <w:t>специалисты</w:t>
            </w:r>
          </w:p>
        </w:tc>
      </w:tr>
      <w:tr w:rsidR="00850FB7" w:rsidRPr="004F2AEE" w:rsidTr="00B52EB7">
        <w:trPr>
          <w:trHeight w:val="420"/>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0" w:lineRule="exact"/>
              <w:ind w:right="103"/>
              <w:jc w:val="both"/>
              <w:rPr>
                <w:b/>
                <w:spacing w:val="-2"/>
                <w:w w:val="105"/>
                <w:sz w:val="22"/>
                <w:szCs w:val="22"/>
                <w:lang w:val="ru-RU"/>
              </w:rPr>
            </w:pPr>
            <w:r w:rsidRPr="004F2AEE">
              <w:rPr>
                <w:b/>
                <w:w w:val="105"/>
                <w:sz w:val="22"/>
                <w:szCs w:val="22"/>
                <w:lang w:val="ru-RU"/>
              </w:rPr>
              <w:t>Мы -</w:t>
            </w:r>
            <w:r w:rsidRPr="004F2AEE">
              <w:rPr>
                <w:b/>
                <w:spacing w:val="28"/>
                <w:w w:val="105"/>
                <w:sz w:val="22"/>
                <w:szCs w:val="22"/>
                <w:lang w:val="ru-RU"/>
              </w:rPr>
              <w:t xml:space="preserve"> </w:t>
            </w:r>
            <w:r w:rsidRPr="004F2AEE">
              <w:rPr>
                <w:b/>
                <w:spacing w:val="-2"/>
                <w:w w:val="105"/>
                <w:sz w:val="22"/>
                <w:szCs w:val="22"/>
                <w:lang w:val="ru-RU"/>
              </w:rPr>
              <w:t>здоровячки</w:t>
            </w:r>
          </w:p>
        </w:tc>
        <w:tc>
          <w:tcPr>
            <w:tcW w:w="3936" w:type="dxa"/>
            <w:tcBorders>
              <w:top w:val="single" w:sz="6" w:space="0" w:color="1F1F1F"/>
              <w:left w:val="single" w:sz="6" w:space="0" w:color="1F1F1F"/>
              <w:bottom w:val="single" w:sz="6" w:space="0" w:color="1F1F1F"/>
              <w:right w:val="single" w:sz="6" w:space="0" w:color="1F1F1F"/>
            </w:tcBorders>
          </w:tcPr>
          <w:p w:rsidR="00850FB7" w:rsidRPr="007A6FEB" w:rsidRDefault="00850FB7" w:rsidP="005D634B">
            <w:pPr>
              <w:widowControl w:val="0"/>
              <w:tabs>
                <w:tab w:val="left" w:pos="2565"/>
              </w:tabs>
              <w:kinsoku w:val="0"/>
              <w:overflowPunct w:val="0"/>
              <w:autoSpaceDE w:val="0"/>
              <w:autoSpaceDN w:val="0"/>
              <w:adjustRightInd w:val="0"/>
              <w:spacing w:before="1" w:after="0" w:line="240" w:lineRule="auto"/>
              <w:jc w:val="both"/>
              <w:rPr>
                <w:spacing w:val="-2"/>
                <w:sz w:val="22"/>
                <w:szCs w:val="22"/>
                <w:lang w:val="ru-RU"/>
              </w:rPr>
            </w:pPr>
            <w:r w:rsidRPr="004F2AEE">
              <w:rPr>
                <w:spacing w:val="-2"/>
                <w:sz w:val="22"/>
                <w:szCs w:val="22"/>
                <w:lang w:val="ru-RU"/>
              </w:rPr>
              <w:t>Ра</w:t>
            </w:r>
            <w:r w:rsidR="007A6FEB">
              <w:rPr>
                <w:spacing w:val="-2"/>
                <w:sz w:val="22"/>
                <w:szCs w:val="22"/>
                <w:lang w:val="ru-RU"/>
              </w:rPr>
              <w:t xml:space="preserve">звлечение «В гостях у </w:t>
            </w:r>
            <w:proofErr w:type="spellStart"/>
            <w:r w:rsidR="007A6FEB">
              <w:rPr>
                <w:spacing w:val="-2"/>
                <w:sz w:val="22"/>
                <w:szCs w:val="22"/>
                <w:lang w:val="ru-RU"/>
              </w:rPr>
              <w:t>Спортика</w:t>
            </w:r>
            <w:proofErr w:type="spellEnd"/>
            <w:r w:rsidR="007A6FEB">
              <w:rPr>
                <w:spacing w:val="-2"/>
                <w:sz w:val="22"/>
                <w:szCs w:val="22"/>
                <w:lang w:val="ru-RU"/>
              </w:rPr>
              <w:t>»</w:t>
            </w:r>
          </w:p>
        </w:tc>
        <w:tc>
          <w:tcPr>
            <w:tcW w:w="1614"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81"/>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4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40"/>
              <w:jc w:val="both"/>
              <w:rPr>
                <w:spacing w:val="-4"/>
                <w:sz w:val="22"/>
                <w:szCs w:val="22"/>
                <w:lang w:val="ru-RU"/>
              </w:rPr>
            </w:pPr>
            <w:r w:rsidRPr="004F2AEE">
              <w:rPr>
                <w:w w:val="95"/>
                <w:sz w:val="22"/>
                <w:szCs w:val="22"/>
                <w:lang w:val="ru-RU"/>
              </w:rPr>
              <w:t>инструктор</w:t>
            </w:r>
            <w:r w:rsidRPr="004F2AEE">
              <w:rPr>
                <w:spacing w:val="29"/>
                <w:sz w:val="22"/>
                <w:szCs w:val="22"/>
                <w:lang w:val="ru-RU"/>
              </w:rPr>
              <w:t xml:space="preserve"> </w:t>
            </w:r>
            <w:r w:rsidRPr="004F2AEE">
              <w:rPr>
                <w:spacing w:val="-5"/>
                <w:sz w:val="22"/>
                <w:szCs w:val="22"/>
                <w:lang w:val="ru-RU"/>
              </w:rPr>
              <w:t>по</w:t>
            </w:r>
            <w:r w:rsidR="007A6FEB">
              <w:rPr>
                <w:spacing w:val="-5"/>
                <w:sz w:val="22"/>
                <w:szCs w:val="22"/>
                <w:lang w:val="ru-RU"/>
              </w:rPr>
              <w:t xml:space="preserve"> </w:t>
            </w:r>
            <w:r w:rsidRPr="004F2AEE">
              <w:rPr>
                <w:spacing w:val="-4"/>
                <w:sz w:val="22"/>
                <w:szCs w:val="22"/>
                <w:lang w:val="ru-RU"/>
              </w:rPr>
              <w:t>ФИЗО</w:t>
            </w:r>
          </w:p>
        </w:tc>
      </w:tr>
      <w:tr w:rsidR="00850FB7" w:rsidRPr="004F2AEE" w:rsidTr="00B52EB7">
        <w:trPr>
          <w:trHeight w:val="739"/>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03"/>
              <w:jc w:val="both"/>
              <w:rPr>
                <w:b/>
                <w:bCs/>
                <w:spacing w:val="-2"/>
                <w:sz w:val="22"/>
                <w:szCs w:val="22"/>
                <w:lang w:val="ru-RU"/>
              </w:rPr>
            </w:pPr>
            <w:r w:rsidRPr="004F2AEE">
              <w:rPr>
                <w:b/>
                <w:bCs/>
                <w:sz w:val="22"/>
                <w:szCs w:val="22"/>
                <w:lang w:val="ru-RU"/>
              </w:rPr>
              <w:t>Растем умелыми</w:t>
            </w:r>
          </w:p>
        </w:tc>
        <w:tc>
          <w:tcPr>
            <w:tcW w:w="3936"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tabs>
                <w:tab w:val="left" w:pos="836"/>
              </w:tabs>
              <w:kinsoku w:val="0"/>
              <w:overflowPunct w:val="0"/>
              <w:autoSpaceDE w:val="0"/>
              <w:autoSpaceDN w:val="0"/>
              <w:adjustRightInd w:val="0"/>
              <w:spacing w:after="0" w:line="220" w:lineRule="exact"/>
              <w:jc w:val="both"/>
              <w:rPr>
                <w:spacing w:val="-2"/>
                <w:w w:val="95"/>
                <w:sz w:val="22"/>
                <w:szCs w:val="22"/>
                <w:lang w:val="ru-RU"/>
              </w:rPr>
            </w:pPr>
            <w:r w:rsidRPr="004F2AEE">
              <w:rPr>
                <w:sz w:val="22"/>
                <w:szCs w:val="22"/>
                <w:lang w:val="ru-RU"/>
              </w:rPr>
              <w:t>Хозяйственно-бытовой труд:</w:t>
            </w:r>
          </w:p>
          <w:p w:rsidR="00850FB7" w:rsidRPr="004F2AEE" w:rsidRDefault="00850FB7" w:rsidP="005D634B">
            <w:pPr>
              <w:widowControl w:val="0"/>
              <w:kinsoku w:val="0"/>
              <w:overflowPunct w:val="0"/>
              <w:autoSpaceDE w:val="0"/>
              <w:autoSpaceDN w:val="0"/>
              <w:adjustRightInd w:val="0"/>
              <w:spacing w:before="3" w:after="0" w:line="237" w:lineRule="auto"/>
              <w:jc w:val="both"/>
              <w:rPr>
                <w:spacing w:val="-2"/>
                <w:sz w:val="22"/>
                <w:szCs w:val="22"/>
                <w:lang w:val="ru-RU"/>
              </w:rPr>
            </w:pPr>
            <w:r w:rsidRPr="004F2AEE">
              <w:rPr>
                <w:sz w:val="22"/>
                <w:szCs w:val="22"/>
                <w:lang w:val="ru-RU"/>
              </w:rPr>
              <w:t>Игра</w:t>
            </w:r>
            <w:r w:rsidRPr="004F2AEE">
              <w:rPr>
                <w:spacing w:val="40"/>
                <w:sz w:val="22"/>
                <w:szCs w:val="22"/>
                <w:lang w:val="ru-RU"/>
              </w:rPr>
              <w:t xml:space="preserve"> </w:t>
            </w:r>
            <w:r w:rsidRPr="004F2AEE">
              <w:rPr>
                <w:sz w:val="22"/>
                <w:szCs w:val="22"/>
                <w:lang w:val="ru-RU"/>
              </w:rPr>
              <w:t>-</w:t>
            </w:r>
            <w:r w:rsidRPr="004F2AEE">
              <w:rPr>
                <w:spacing w:val="35"/>
                <w:sz w:val="22"/>
                <w:szCs w:val="22"/>
                <w:lang w:val="ru-RU"/>
              </w:rPr>
              <w:t xml:space="preserve"> </w:t>
            </w:r>
            <w:r w:rsidRPr="004F2AEE">
              <w:rPr>
                <w:sz w:val="22"/>
                <w:szCs w:val="22"/>
                <w:lang w:val="ru-RU"/>
              </w:rPr>
              <w:t>соревнование</w:t>
            </w:r>
            <w:r w:rsidRPr="004F2AEE">
              <w:rPr>
                <w:spacing w:val="40"/>
                <w:sz w:val="22"/>
                <w:szCs w:val="22"/>
                <w:lang w:val="ru-RU"/>
              </w:rPr>
              <w:t xml:space="preserve"> </w:t>
            </w:r>
            <w:r w:rsidRPr="004F2AEE">
              <w:rPr>
                <w:sz w:val="22"/>
                <w:szCs w:val="22"/>
                <w:lang w:val="ru-RU"/>
              </w:rPr>
              <w:t>«Наводим порядок</w:t>
            </w:r>
            <w:r w:rsidRPr="004F2AEE">
              <w:rPr>
                <w:spacing w:val="-2"/>
                <w:sz w:val="22"/>
                <w:szCs w:val="22"/>
                <w:lang w:val="ru-RU"/>
              </w:rPr>
              <w:t>»</w:t>
            </w:r>
          </w:p>
        </w:tc>
        <w:tc>
          <w:tcPr>
            <w:tcW w:w="1614"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81"/>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4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before="3" w:after="0" w:line="237" w:lineRule="auto"/>
              <w:jc w:val="both"/>
              <w:rPr>
                <w:spacing w:val="-4"/>
                <w:sz w:val="22"/>
                <w:szCs w:val="22"/>
                <w:lang w:val="ru-RU"/>
              </w:rPr>
            </w:pPr>
            <w:r w:rsidRPr="004F2AEE">
              <w:rPr>
                <w:spacing w:val="-2"/>
                <w:w w:val="95"/>
                <w:sz w:val="22"/>
                <w:szCs w:val="22"/>
                <w:lang w:val="ru-RU"/>
              </w:rPr>
              <w:t xml:space="preserve">специалисты </w:t>
            </w:r>
            <w:r w:rsidRPr="004F2AEE">
              <w:rPr>
                <w:spacing w:val="-4"/>
                <w:sz w:val="22"/>
                <w:szCs w:val="22"/>
                <w:lang w:val="ru-RU"/>
              </w:rPr>
              <w:t>ДОО</w:t>
            </w:r>
          </w:p>
        </w:tc>
      </w:tr>
      <w:tr w:rsidR="00850FB7" w:rsidRPr="004F2AEE" w:rsidTr="00B52EB7">
        <w:trPr>
          <w:trHeight w:val="997"/>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03"/>
              <w:jc w:val="both"/>
              <w:rPr>
                <w:b/>
                <w:spacing w:val="-2"/>
                <w:sz w:val="22"/>
                <w:szCs w:val="22"/>
                <w:lang w:val="ru-RU"/>
              </w:rPr>
            </w:pPr>
            <w:r w:rsidRPr="004F2AEE">
              <w:rPr>
                <w:b/>
                <w:bCs/>
                <w:spacing w:val="-2"/>
                <w:sz w:val="22"/>
                <w:szCs w:val="22"/>
                <w:lang w:val="ru-RU"/>
              </w:rPr>
              <w:t>Развивающая</w:t>
            </w:r>
            <w:r w:rsidR="007A6FEB">
              <w:rPr>
                <w:b/>
                <w:bCs/>
                <w:spacing w:val="-2"/>
                <w:sz w:val="22"/>
                <w:szCs w:val="22"/>
                <w:lang w:val="ru-RU"/>
              </w:rPr>
              <w:t xml:space="preserve"> </w:t>
            </w:r>
            <w:r w:rsidRPr="004F2AEE">
              <w:rPr>
                <w:b/>
                <w:spacing w:val="-2"/>
                <w:sz w:val="22"/>
                <w:szCs w:val="22"/>
                <w:lang w:val="ru-RU"/>
              </w:rPr>
              <w:t>предметно-</w:t>
            </w:r>
            <w:r w:rsidRPr="004F2AEE">
              <w:rPr>
                <w:b/>
                <w:bCs/>
                <w:spacing w:val="-2"/>
                <w:sz w:val="22"/>
                <w:szCs w:val="22"/>
                <w:lang w:val="ru-RU"/>
              </w:rPr>
              <w:t>пространственная</w:t>
            </w:r>
            <w:r w:rsidR="007A6FEB">
              <w:rPr>
                <w:b/>
                <w:bCs/>
                <w:spacing w:val="-2"/>
                <w:sz w:val="22"/>
                <w:szCs w:val="22"/>
                <w:lang w:val="ru-RU"/>
              </w:rPr>
              <w:t xml:space="preserve"> </w:t>
            </w:r>
            <w:r w:rsidRPr="004F2AEE">
              <w:rPr>
                <w:b/>
                <w:spacing w:val="-2"/>
                <w:sz w:val="22"/>
                <w:szCs w:val="22"/>
                <w:lang w:val="ru-RU"/>
              </w:rPr>
              <w:t>среда</w:t>
            </w:r>
          </w:p>
        </w:tc>
        <w:tc>
          <w:tcPr>
            <w:tcW w:w="3936"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jc w:val="both"/>
              <w:rPr>
                <w:spacing w:val="-2"/>
                <w:w w:val="95"/>
                <w:sz w:val="22"/>
                <w:szCs w:val="22"/>
                <w:lang w:val="ru-RU"/>
              </w:rPr>
            </w:pPr>
            <w:r w:rsidRPr="004F2AEE">
              <w:rPr>
                <w:w w:val="95"/>
                <w:sz w:val="22"/>
                <w:szCs w:val="22"/>
                <w:lang w:val="ru-RU"/>
              </w:rPr>
              <w:t>Разработка</w:t>
            </w:r>
            <w:r w:rsidRPr="004F2AEE">
              <w:rPr>
                <w:spacing w:val="28"/>
                <w:sz w:val="22"/>
                <w:szCs w:val="22"/>
                <w:lang w:val="ru-RU"/>
              </w:rPr>
              <w:t xml:space="preserve"> </w:t>
            </w:r>
            <w:r w:rsidRPr="004F2AEE">
              <w:rPr>
                <w:w w:val="95"/>
                <w:sz w:val="22"/>
                <w:szCs w:val="22"/>
                <w:lang w:val="ru-RU"/>
              </w:rPr>
              <w:t>картотеки</w:t>
            </w:r>
            <w:r w:rsidRPr="004F2AEE">
              <w:rPr>
                <w:spacing w:val="30"/>
                <w:sz w:val="22"/>
                <w:szCs w:val="22"/>
                <w:lang w:val="ru-RU"/>
              </w:rPr>
              <w:t xml:space="preserve"> </w:t>
            </w:r>
            <w:r w:rsidRPr="004F2AEE">
              <w:rPr>
                <w:w w:val="95"/>
                <w:sz w:val="22"/>
                <w:szCs w:val="22"/>
                <w:lang w:val="ru-RU"/>
              </w:rPr>
              <w:t>и</w:t>
            </w:r>
            <w:r w:rsidRPr="004F2AEE">
              <w:rPr>
                <w:spacing w:val="-1"/>
                <w:sz w:val="22"/>
                <w:szCs w:val="22"/>
                <w:lang w:val="ru-RU"/>
              </w:rPr>
              <w:t xml:space="preserve"> </w:t>
            </w:r>
            <w:r w:rsidRPr="004F2AEE">
              <w:rPr>
                <w:spacing w:val="-2"/>
                <w:w w:val="95"/>
                <w:sz w:val="22"/>
                <w:szCs w:val="22"/>
                <w:lang w:val="ru-RU"/>
              </w:rPr>
              <w:t>презентация</w:t>
            </w:r>
          </w:p>
          <w:p w:rsidR="00850FB7" w:rsidRPr="004F2AEE" w:rsidRDefault="00850FB7" w:rsidP="005D634B">
            <w:pPr>
              <w:widowControl w:val="0"/>
              <w:kinsoku w:val="0"/>
              <w:overflowPunct w:val="0"/>
              <w:autoSpaceDE w:val="0"/>
              <w:autoSpaceDN w:val="0"/>
              <w:adjustRightInd w:val="0"/>
              <w:spacing w:before="3" w:after="0" w:line="237" w:lineRule="auto"/>
              <w:ind w:right="139"/>
              <w:jc w:val="both"/>
              <w:rPr>
                <w:spacing w:val="-2"/>
                <w:sz w:val="22"/>
                <w:szCs w:val="22"/>
                <w:lang w:val="ru-RU"/>
              </w:rPr>
            </w:pPr>
            <w:r w:rsidRPr="004F2AEE">
              <w:rPr>
                <w:sz w:val="22"/>
                <w:szCs w:val="22"/>
                <w:lang w:val="ru-RU"/>
              </w:rPr>
              <w:t>оформления</w:t>
            </w:r>
            <w:r w:rsidRPr="004F2AEE">
              <w:rPr>
                <w:spacing w:val="-7"/>
                <w:sz w:val="22"/>
                <w:szCs w:val="22"/>
                <w:lang w:val="ru-RU"/>
              </w:rPr>
              <w:t xml:space="preserve"> </w:t>
            </w:r>
            <w:r w:rsidRPr="004F2AEE">
              <w:rPr>
                <w:sz w:val="22"/>
                <w:szCs w:val="22"/>
                <w:lang w:val="ru-RU"/>
              </w:rPr>
              <w:t>центра</w:t>
            </w:r>
            <w:r w:rsidRPr="004F2AEE">
              <w:rPr>
                <w:spacing w:val="-11"/>
                <w:sz w:val="22"/>
                <w:szCs w:val="22"/>
                <w:lang w:val="ru-RU"/>
              </w:rPr>
              <w:t xml:space="preserve"> </w:t>
            </w:r>
            <w:r w:rsidRPr="004F2AEE">
              <w:rPr>
                <w:sz w:val="22"/>
                <w:szCs w:val="22"/>
                <w:lang w:val="ru-RU"/>
              </w:rPr>
              <w:t>группы</w:t>
            </w:r>
            <w:r w:rsidRPr="004F2AEE">
              <w:rPr>
                <w:spacing w:val="-14"/>
                <w:sz w:val="22"/>
                <w:szCs w:val="22"/>
                <w:lang w:val="ru-RU"/>
              </w:rPr>
              <w:t xml:space="preserve"> </w:t>
            </w:r>
            <w:r w:rsidRPr="004F2AEE">
              <w:rPr>
                <w:sz w:val="22"/>
                <w:szCs w:val="22"/>
                <w:lang w:val="ru-RU"/>
              </w:rPr>
              <w:t xml:space="preserve">(по </w:t>
            </w:r>
            <w:r w:rsidRPr="004F2AEE">
              <w:rPr>
                <w:spacing w:val="-2"/>
                <w:sz w:val="22"/>
                <w:szCs w:val="22"/>
                <w:lang w:val="ru-RU"/>
              </w:rPr>
              <w:t>выбору)</w:t>
            </w:r>
          </w:p>
        </w:tc>
        <w:tc>
          <w:tcPr>
            <w:tcW w:w="1614"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ind w:right="181"/>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4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ind w:right="162"/>
              <w:jc w:val="both"/>
              <w:rPr>
                <w:spacing w:val="-2"/>
                <w:sz w:val="22"/>
                <w:szCs w:val="22"/>
                <w:lang w:val="ru-RU"/>
              </w:rPr>
            </w:pPr>
            <w:r w:rsidRPr="004F2AEE">
              <w:rPr>
                <w:sz w:val="22"/>
                <w:szCs w:val="22"/>
                <w:lang w:val="ru-RU"/>
              </w:rPr>
              <w:t>Ст.</w:t>
            </w:r>
            <w:r w:rsidRPr="004F2AEE">
              <w:rPr>
                <w:spacing w:val="-5"/>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before="1" w:after="0" w:line="240" w:lineRule="auto"/>
              <w:ind w:right="157"/>
              <w:jc w:val="both"/>
              <w:rPr>
                <w:spacing w:val="-2"/>
                <w:sz w:val="22"/>
                <w:szCs w:val="22"/>
                <w:lang w:val="ru-RU"/>
              </w:rPr>
            </w:pPr>
            <w:r w:rsidRPr="004F2AEE">
              <w:rPr>
                <w:spacing w:val="-2"/>
                <w:sz w:val="22"/>
                <w:szCs w:val="22"/>
                <w:lang w:val="ru-RU"/>
              </w:rPr>
              <w:t>воспитатели</w:t>
            </w:r>
          </w:p>
        </w:tc>
      </w:tr>
      <w:tr w:rsidR="00850FB7" w:rsidRPr="004F2AEE" w:rsidTr="00B52EB7">
        <w:trPr>
          <w:trHeight w:val="1007"/>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0" w:lineRule="exact"/>
              <w:ind w:right="91"/>
              <w:jc w:val="both"/>
              <w:rPr>
                <w:b/>
                <w:spacing w:val="-2"/>
                <w:w w:val="105"/>
                <w:sz w:val="22"/>
                <w:szCs w:val="22"/>
                <w:lang w:val="ru-RU"/>
              </w:rPr>
            </w:pPr>
            <w:r w:rsidRPr="004F2AEE">
              <w:rPr>
                <w:b/>
                <w:sz w:val="22"/>
                <w:szCs w:val="22"/>
                <w:lang w:val="ru-RU"/>
              </w:rPr>
              <w:t>Взаимодействие</w:t>
            </w:r>
            <w:r w:rsidRPr="004F2AEE">
              <w:rPr>
                <w:b/>
                <w:spacing w:val="42"/>
                <w:sz w:val="22"/>
                <w:szCs w:val="22"/>
                <w:lang w:val="ru-RU"/>
              </w:rPr>
              <w:t xml:space="preserve"> </w:t>
            </w:r>
            <w:r w:rsidRPr="004F2AEE">
              <w:rPr>
                <w:b/>
                <w:spacing w:val="-10"/>
                <w:sz w:val="22"/>
                <w:szCs w:val="22"/>
                <w:lang w:val="ru-RU"/>
              </w:rPr>
              <w:t>с</w:t>
            </w:r>
            <w:r w:rsidR="007A6FEB">
              <w:rPr>
                <w:b/>
                <w:spacing w:val="-10"/>
                <w:sz w:val="22"/>
                <w:szCs w:val="22"/>
                <w:lang w:val="ru-RU"/>
              </w:rPr>
              <w:t xml:space="preserve"> </w:t>
            </w:r>
            <w:r w:rsidRPr="004F2AEE">
              <w:rPr>
                <w:b/>
                <w:spacing w:val="-2"/>
                <w:w w:val="105"/>
                <w:sz w:val="22"/>
                <w:szCs w:val="22"/>
                <w:lang w:val="ru-RU"/>
              </w:rPr>
              <w:t>Родителями</w:t>
            </w:r>
          </w:p>
        </w:tc>
        <w:tc>
          <w:tcPr>
            <w:tcW w:w="3936" w:type="dxa"/>
            <w:tcBorders>
              <w:top w:val="single" w:sz="6" w:space="0" w:color="1F1F1F"/>
              <w:left w:val="single" w:sz="6" w:space="0" w:color="1F1F1F"/>
              <w:bottom w:val="single" w:sz="6" w:space="0" w:color="1F1F1F"/>
              <w:right w:val="single" w:sz="6" w:space="0" w:color="1F1F1F"/>
            </w:tcBorders>
          </w:tcPr>
          <w:p w:rsidR="00850FB7" w:rsidRPr="004F2AEE" w:rsidRDefault="007A6FEB" w:rsidP="005D634B">
            <w:pPr>
              <w:widowControl w:val="0"/>
              <w:kinsoku w:val="0"/>
              <w:overflowPunct w:val="0"/>
              <w:autoSpaceDE w:val="0"/>
              <w:autoSpaceDN w:val="0"/>
              <w:adjustRightInd w:val="0"/>
              <w:spacing w:before="3" w:after="0" w:line="237" w:lineRule="auto"/>
              <w:jc w:val="both"/>
              <w:rPr>
                <w:spacing w:val="-2"/>
                <w:sz w:val="22"/>
                <w:szCs w:val="22"/>
                <w:lang w:val="ru-RU"/>
              </w:rPr>
            </w:pPr>
            <w:r>
              <w:rPr>
                <w:spacing w:val="-2"/>
                <w:w w:val="105"/>
                <w:sz w:val="22"/>
                <w:szCs w:val="22"/>
                <w:lang w:val="ru-RU"/>
              </w:rPr>
              <w:t xml:space="preserve">1. </w:t>
            </w:r>
            <w:r w:rsidR="00850FB7" w:rsidRPr="004F2AEE">
              <w:rPr>
                <w:spacing w:val="-2"/>
                <w:w w:val="105"/>
                <w:sz w:val="22"/>
                <w:szCs w:val="22"/>
                <w:lang w:val="ru-RU"/>
              </w:rPr>
              <w:t>Выставка совместного творчества ребенка и взрослого «Моя родословная»</w:t>
            </w:r>
          </w:p>
          <w:p w:rsidR="00850FB7" w:rsidRPr="004F2AEE" w:rsidRDefault="007A6FEB" w:rsidP="005D634B">
            <w:pPr>
              <w:widowControl w:val="0"/>
              <w:tabs>
                <w:tab w:val="left" w:pos="2565"/>
              </w:tabs>
              <w:kinsoku w:val="0"/>
              <w:overflowPunct w:val="0"/>
              <w:autoSpaceDE w:val="0"/>
              <w:autoSpaceDN w:val="0"/>
              <w:adjustRightInd w:val="0"/>
              <w:spacing w:before="1" w:after="0" w:line="240" w:lineRule="auto"/>
              <w:jc w:val="both"/>
              <w:rPr>
                <w:spacing w:val="-2"/>
                <w:sz w:val="22"/>
                <w:szCs w:val="22"/>
                <w:lang w:val="ru-RU"/>
              </w:rPr>
            </w:pPr>
            <w:r>
              <w:rPr>
                <w:spacing w:val="-2"/>
                <w:sz w:val="22"/>
                <w:szCs w:val="22"/>
                <w:lang w:val="ru-RU"/>
              </w:rPr>
              <w:t xml:space="preserve">2. </w:t>
            </w:r>
            <w:r w:rsidR="00850FB7" w:rsidRPr="004F2AEE">
              <w:rPr>
                <w:spacing w:val="-2"/>
                <w:sz w:val="22"/>
                <w:szCs w:val="22"/>
                <w:lang w:val="ru-RU"/>
              </w:rPr>
              <w:t xml:space="preserve">Консультация: </w:t>
            </w:r>
            <w:r w:rsidR="00850FB7" w:rsidRPr="004F2AEE">
              <w:rPr>
                <w:sz w:val="22"/>
                <w:szCs w:val="22"/>
                <w:lang w:val="ru-RU"/>
              </w:rPr>
              <w:t>«Играем в подвижные игры дома».</w:t>
            </w:r>
          </w:p>
        </w:tc>
        <w:tc>
          <w:tcPr>
            <w:tcW w:w="1614"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85"/>
              <w:jc w:val="both"/>
              <w:rPr>
                <w:spacing w:val="-2"/>
                <w:sz w:val="22"/>
                <w:szCs w:val="22"/>
                <w:lang w:val="ru-RU"/>
              </w:rPr>
            </w:pPr>
            <w:r w:rsidRPr="004F2AEE">
              <w:rPr>
                <w:sz w:val="22"/>
                <w:szCs w:val="22"/>
                <w:lang w:val="ru-RU"/>
              </w:rPr>
              <w:t>все</w:t>
            </w:r>
            <w:r w:rsidRPr="004F2AEE">
              <w:rPr>
                <w:spacing w:val="-12"/>
                <w:sz w:val="22"/>
                <w:szCs w:val="22"/>
                <w:lang w:val="ru-RU"/>
              </w:rPr>
              <w:t xml:space="preserve"> </w:t>
            </w:r>
            <w:r w:rsidRPr="004F2AEE">
              <w:rPr>
                <w:spacing w:val="-2"/>
                <w:sz w:val="22"/>
                <w:szCs w:val="22"/>
                <w:lang w:val="ru-RU"/>
              </w:rPr>
              <w:t>группы</w:t>
            </w:r>
          </w:p>
        </w:tc>
        <w:tc>
          <w:tcPr>
            <w:tcW w:w="184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62"/>
              <w:jc w:val="both"/>
              <w:rPr>
                <w:spacing w:val="-2"/>
                <w:sz w:val="22"/>
                <w:szCs w:val="22"/>
                <w:lang w:val="ru-RU"/>
              </w:rPr>
            </w:pPr>
            <w:r w:rsidRPr="004F2AEE">
              <w:rPr>
                <w:spacing w:val="-2"/>
                <w:sz w:val="22"/>
                <w:szCs w:val="22"/>
                <w:lang w:val="ru-RU"/>
              </w:rPr>
              <w:t>Воспитатели</w:t>
            </w:r>
          </w:p>
        </w:tc>
      </w:tr>
    </w:tbl>
    <w:p w:rsidR="00850FB7" w:rsidRPr="004F2AEE" w:rsidRDefault="00850FB7" w:rsidP="005D634B">
      <w:pPr>
        <w:widowControl w:val="0"/>
        <w:kinsoku w:val="0"/>
        <w:overflowPunct w:val="0"/>
        <w:autoSpaceDE w:val="0"/>
        <w:autoSpaceDN w:val="0"/>
        <w:adjustRightInd w:val="0"/>
        <w:spacing w:before="74" w:after="0" w:line="240" w:lineRule="auto"/>
        <w:ind w:right="1267"/>
        <w:jc w:val="both"/>
        <w:rPr>
          <w:b/>
          <w:bCs/>
          <w:spacing w:val="-2"/>
          <w:sz w:val="22"/>
          <w:szCs w:val="22"/>
          <w:lang w:val="ru-RU"/>
        </w:rPr>
      </w:pPr>
      <w:r w:rsidRPr="004F2AEE">
        <w:rPr>
          <w:b/>
          <w:bCs/>
          <w:spacing w:val="-2"/>
          <w:sz w:val="22"/>
          <w:szCs w:val="22"/>
          <w:lang w:val="ru-RU"/>
        </w:rPr>
        <w:t>Декабрь</w:t>
      </w:r>
    </w:p>
    <w:tbl>
      <w:tblPr>
        <w:tblW w:w="9781" w:type="dxa"/>
        <w:tblInd w:w="150" w:type="dxa"/>
        <w:tblLayout w:type="fixed"/>
        <w:tblCellMar>
          <w:left w:w="0" w:type="dxa"/>
          <w:right w:w="0" w:type="dxa"/>
        </w:tblCellMar>
        <w:tblLook w:val="0000"/>
      </w:tblPr>
      <w:tblGrid>
        <w:gridCol w:w="2232"/>
        <w:gridCol w:w="4147"/>
        <w:gridCol w:w="1559"/>
        <w:gridCol w:w="1843"/>
      </w:tblGrid>
      <w:tr w:rsidR="00850FB7" w:rsidRPr="004F2AEE" w:rsidTr="000742B2">
        <w:trPr>
          <w:trHeight w:val="513"/>
        </w:trPr>
        <w:tc>
          <w:tcPr>
            <w:tcW w:w="223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lastRenderedPageBreak/>
              <w:t>Направление</w:t>
            </w:r>
          </w:p>
          <w:p w:rsidR="00850FB7" w:rsidRPr="004F2AEE" w:rsidRDefault="00850FB7" w:rsidP="005D634B">
            <w:pPr>
              <w:widowControl w:val="0"/>
              <w:kinsoku w:val="0"/>
              <w:overflowPunct w:val="0"/>
              <w:autoSpaceDE w:val="0"/>
              <w:autoSpaceDN w:val="0"/>
              <w:adjustRightInd w:val="0"/>
              <w:spacing w:before="1" w:after="0" w:line="252" w:lineRule="exact"/>
              <w:jc w:val="both"/>
              <w:rPr>
                <w:b/>
                <w:bCs/>
                <w:spacing w:val="-2"/>
                <w:sz w:val="22"/>
                <w:szCs w:val="22"/>
                <w:lang w:val="ru-RU"/>
              </w:rPr>
            </w:pPr>
            <w:r w:rsidRPr="004F2AEE">
              <w:rPr>
                <w:b/>
                <w:bCs/>
                <w:spacing w:val="-2"/>
                <w:sz w:val="22"/>
                <w:szCs w:val="22"/>
                <w:lang w:val="ru-RU"/>
              </w:rPr>
              <w:t>деятельности</w:t>
            </w:r>
          </w:p>
        </w:tc>
        <w:tc>
          <w:tcPr>
            <w:tcW w:w="414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w w:val="95"/>
                <w:sz w:val="22"/>
                <w:szCs w:val="22"/>
                <w:lang w:val="ru-RU"/>
              </w:rPr>
              <w:t>Название</w:t>
            </w:r>
            <w:r w:rsidRPr="004F2AEE">
              <w:rPr>
                <w:b/>
                <w:bCs/>
                <w:spacing w:val="30"/>
                <w:sz w:val="22"/>
                <w:szCs w:val="22"/>
                <w:lang w:val="ru-RU"/>
              </w:rPr>
              <w:t xml:space="preserve"> </w:t>
            </w:r>
            <w:r w:rsidRPr="004F2AEE">
              <w:rPr>
                <w:b/>
                <w:bCs/>
                <w:spacing w:val="-2"/>
                <w:sz w:val="22"/>
                <w:szCs w:val="22"/>
                <w:lang w:val="ru-RU"/>
              </w:rPr>
              <w:t>мероприятия</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192" w:lineRule="exact"/>
              <w:jc w:val="both"/>
              <w:rPr>
                <w:position w:val="-4"/>
                <w:sz w:val="22"/>
                <w:szCs w:val="22"/>
                <w:lang w:val="ru-RU"/>
              </w:rPr>
            </w:pPr>
            <w:r w:rsidRPr="004F2AEE">
              <w:rPr>
                <w:noProof/>
                <w:position w:val="-4"/>
                <w:sz w:val="22"/>
                <w:szCs w:val="22"/>
                <w:lang w:val="ru-RU"/>
              </w:rPr>
              <w:drawing>
                <wp:inline distT="0" distB="0" distL="0" distR="0">
                  <wp:extent cx="495300" cy="120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120650"/>
                          </a:xfrm>
                          <a:prstGeom prst="rect">
                            <a:avLst/>
                          </a:prstGeom>
                          <a:noFill/>
                          <a:ln>
                            <a:noFill/>
                          </a:ln>
                        </pic:spPr>
                      </pic:pic>
                    </a:graphicData>
                  </a:graphic>
                </wp:inline>
              </w:drawing>
            </w:r>
          </w:p>
        </w:tc>
        <w:tc>
          <w:tcPr>
            <w:tcW w:w="18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ind w:right="199"/>
              <w:jc w:val="both"/>
              <w:rPr>
                <w:b/>
                <w:bCs/>
                <w:spacing w:val="-2"/>
                <w:sz w:val="22"/>
                <w:szCs w:val="22"/>
                <w:lang w:val="ru-RU"/>
              </w:rPr>
            </w:pPr>
            <w:r w:rsidRPr="004F2AEE">
              <w:rPr>
                <w:b/>
                <w:bCs/>
                <w:spacing w:val="-2"/>
                <w:sz w:val="22"/>
                <w:szCs w:val="22"/>
                <w:lang w:val="ru-RU"/>
              </w:rPr>
              <w:t>Ответственные</w:t>
            </w:r>
          </w:p>
        </w:tc>
      </w:tr>
      <w:tr w:rsidR="00850FB7" w:rsidRPr="004B774B" w:rsidTr="000742B2">
        <w:trPr>
          <w:trHeight w:val="466"/>
        </w:trPr>
        <w:tc>
          <w:tcPr>
            <w:tcW w:w="2232" w:type="dxa"/>
            <w:vMerge w:val="restart"/>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80"/>
              <w:jc w:val="both"/>
              <w:rPr>
                <w:b/>
                <w:spacing w:val="-4"/>
                <w:sz w:val="22"/>
                <w:szCs w:val="22"/>
                <w:lang w:val="ru-RU"/>
              </w:rPr>
            </w:pPr>
            <w:r w:rsidRPr="004F2AEE">
              <w:rPr>
                <w:b/>
                <w:w w:val="105"/>
                <w:sz w:val="22"/>
                <w:szCs w:val="22"/>
                <w:lang w:val="ru-RU"/>
              </w:rPr>
              <w:t>Традиции</w:t>
            </w:r>
            <w:r w:rsidRPr="004F2AEE">
              <w:rPr>
                <w:b/>
                <w:spacing w:val="6"/>
                <w:w w:val="105"/>
                <w:sz w:val="22"/>
                <w:szCs w:val="22"/>
                <w:lang w:val="ru-RU"/>
              </w:rPr>
              <w:t xml:space="preserve"> </w:t>
            </w:r>
            <w:r w:rsidR="007A6FEB" w:rsidRPr="004F2AEE">
              <w:rPr>
                <w:b/>
                <w:spacing w:val="-2"/>
                <w:w w:val="105"/>
                <w:sz w:val="22"/>
                <w:szCs w:val="22"/>
                <w:lang w:val="ru-RU"/>
              </w:rPr>
              <w:t>детского</w:t>
            </w:r>
            <w:r w:rsidR="007A6FEB">
              <w:rPr>
                <w:b/>
                <w:spacing w:val="-2"/>
                <w:w w:val="105"/>
                <w:sz w:val="22"/>
                <w:szCs w:val="22"/>
                <w:lang w:val="ru-RU"/>
              </w:rPr>
              <w:t xml:space="preserve"> сада</w:t>
            </w:r>
          </w:p>
        </w:tc>
        <w:tc>
          <w:tcPr>
            <w:tcW w:w="4147" w:type="dxa"/>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sz w:val="22"/>
                <w:szCs w:val="22"/>
                <w:lang w:val="ru-RU"/>
              </w:rPr>
            </w:pPr>
            <w:r w:rsidRPr="004F2AEE">
              <w:rPr>
                <w:sz w:val="22"/>
                <w:szCs w:val="22"/>
                <w:lang w:val="ru-RU"/>
              </w:rPr>
              <w:t>Проведение</w:t>
            </w:r>
            <w:r w:rsidRPr="004F2AEE">
              <w:rPr>
                <w:spacing w:val="72"/>
                <w:sz w:val="22"/>
                <w:szCs w:val="22"/>
                <w:lang w:val="ru-RU"/>
              </w:rPr>
              <w:t xml:space="preserve"> </w:t>
            </w:r>
            <w:r w:rsidRPr="004F2AEE">
              <w:rPr>
                <w:sz w:val="22"/>
                <w:szCs w:val="22"/>
                <w:lang w:val="ru-RU"/>
              </w:rPr>
              <w:t>праздника</w:t>
            </w:r>
            <w:r w:rsidRPr="004F2AEE">
              <w:rPr>
                <w:spacing w:val="57"/>
                <w:w w:val="150"/>
                <w:sz w:val="22"/>
                <w:szCs w:val="22"/>
                <w:lang w:val="ru-RU"/>
              </w:rPr>
              <w:t xml:space="preserve"> </w:t>
            </w:r>
            <w:r w:rsidRPr="004F2AEE">
              <w:rPr>
                <w:spacing w:val="-2"/>
                <w:sz w:val="22"/>
                <w:szCs w:val="22"/>
                <w:lang w:val="ru-RU"/>
              </w:rPr>
              <w:t>«</w:t>
            </w:r>
            <w:proofErr w:type="gramStart"/>
            <w:r w:rsidRPr="004F2AEE">
              <w:rPr>
                <w:spacing w:val="-2"/>
                <w:sz w:val="22"/>
                <w:szCs w:val="22"/>
                <w:lang w:val="ru-RU"/>
              </w:rPr>
              <w:t>Новый</w:t>
            </w:r>
            <w:proofErr w:type="gramEnd"/>
          </w:p>
          <w:p w:rsidR="00850FB7" w:rsidRPr="004F2AEE" w:rsidRDefault="007A6FEB" w:rsidP="005D634B">
            <w:pPr>
              <w:widowControl w:val="0"/>
              <w:kinsoku w:val="0"/>
              <w:overflowPunct w:val="0"/>
              <w:autoSpaceDE w:val="0"/>
              <w:autoSpaceDN w:val="0"/>
              <w:adjustRightInd w:val="0"/>
              <w:spacing w:before="47" w:after="0" w:line="240" w:lineRule="auto"/>
              <w:jc w:val="both"/>
              <w:rPr>
                <w:spacing w:val="-2"/>
                <w:sz w:val="22"/>
                <w:szCs w:val="22"/>
                <w:lang w:val="ru-RU"/>
              </w:rPr>
            </w:pPr>
            <w:r>
              <w:rPr>
                <w:spacing w:val="-2"/>
                <w:sz w:val="22"/>
                <w:szCs w:val="22"/>
                <w:lang w:val="ru-RU"/>
              </w:rPr>
              <w:t>Год</w:t>
            </w:r>
            <w:r w:rsidR="00850FB7" w:rsidRPr="004F2AEE">
              <w:rPr>
                <w:spacing w:val="-2"/>
                <w:sz w:val="22"/>
                <w:szCs w:val="22"/>
                <w:lang w:val="ru-RU"/>
              </w:rPr>
              <w:t>›.</w:t>
            </w:r>
          </w:p>
        </w:tc>
        <w:tc>
          <w:tcPr>
            <w:tcW w:w="1559" w:type="dxa"/>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4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43" w:type="dxa"/>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18" w:lineRule="exact"/>
              <w:ind w:right="199"/>
              <w:jc w:val="both"/>
              <w:rPr>
                <w:spacing w:val="-2"/>
                <w:sz w:val="22"/>
                <w:szCs w:val="22"/>
                <w:lang w:val="ru-RU"/>
              </w:rPr>
            </w:pPr>
            <w:r w:rsidRPr="004F2AEE">
              <w:rPr>
                <w:sz w:val="22"/>
                <w:szCs w:val="22"/>
                <w:lang w:val="ru-RU"/>
              </w:rPr>
              <w:t>Ст.</w:t>
            </w:r>
            <w:r w:rsidRPr="004F2AEE">
              <w:rPr>
                <w:spacing w:val="-5"/>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after="0" w:line="244" w:lineRule="auto"/>
              <w:ind w:right="203"/>
              <w:jc w:val="both"/>
              <w:rPr>
                <w:spacing w:val="-2"/>
                <w:sz w:val="22"/>
                <w:szCs w:val="22"/>
                <w:lang w:val="ru-RU"/>
              </w:rPr>
            </w:pPr>
            <w:r w:rsidRPr="004F2AEE">
              <w:rPr>
                <w:spacing w:val="-2"/>
                <w:sz w:val="22"/>
                <w:szCs w:val="22"/>
                <w:lang w:val="ru-RU"/>
              </w:rPr>
              <w:t>воспитатели, специалисты ДОО</w:t>
            </w:r>
          </w:p>
        </w:tc>
      </w:tr>
      <w:tr w:rsidR="00850FB7" w:rsidRPr="004F2AEE" w:rsidTr="000742B2">
        <w:trPr>
          <w:trHeight w:val="575"/>
        </w:trPr>
        <w:tc>
          <w:tcPr>
            <w:tcW w:w="2232" w:type="dxa"/>
            <w:vMerge/>
            <w:tcBorders>
              <w:top w:val="nil"/>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6" w:after="0" w:line="240" w:lineRule="auto"/>
              <w:jc w:val="both"/>
              <w:rPr>
                <w:b/>
                <w:bCs/>
                <w:sz w:val="22"/>
                <w:szCs w:val="22"/>
                <w:lang w:val="ru-RU"/>
              </w:rPr>
            </w:pPr>
          </w:p>
        </w:tc>
        <w:tc>
          <w:tcPr>
            <w:tcW w:w="414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tabs>
                <w:tab w:val="left" w:pos="2730"/>
              </w:tabs>
              <w:kinsoku w:val="0"/>
              <w:overflowPunct w:val="0"/>
              <w:autoSpaceDE w:val="0"/>
              <w:autoSpaceDN w:val="0"/>
              <w:adjustRightInd w:val="0"/>
              <w:spacing w:after="0" w:line="220" w:lineRule="exact"/>
              <w:jc w:val="both"/>
              <w:rPr>
                <w:spacing w:val="-2"/>
                <w:w w:val="95"/>
                <w:sz w:val="22"/>
                <w:szCs w:val="22"/>
                <w:lang w:val="ru-RU"/>
              </w:rPr>
            </w:pPr>
            <w:r w:rsidRPr="004F2AEE">
              <w:rPr>
                <w:spacing w:val="-2"/>
                <w:sz w:val="22"/>
                <w:szCs w:val="22"/>
                <w:lang w:val="ru-RU"/>
              </w:rPr>
              <w:t>Экологическая</w:t>
            </w:r>
            <w:r w:rsidR="007A6FEB">
              <w:rPr>
                <w:sz w:val="22"/>
                <w:szCs w:val="22"/>
                <w:lang w:val="ru-RU"/>
              </w:rPr>
              <w:t xml:space="preserve"> </w:t>
            </w:r>
            <w:r w:rsidRPr="004F2AEE">
              <w:rPr>
                <w:spacing w:val="-2"/>
                <w:sz w:val="22"/>
                <w:szCs w:val="22"/>
                <w:lang w:val="ru-RU"/>
              </w:rPr>
              <w:t>акция</w:t>
            </w:r>
            <w:r w:rsidR="007A6FEB">
              <w:rPr>
                <w:spacing w:val="-2"/>
                <w:sz w:val="22"/>
                <w:szCs w:val="22"/>
                <w:lang w:val="ru-RU"/>
              </w:rPr>
              <w:t xml:space="preserve"> </w:t>
            </w:r>
            <w:r w:rsidRPr="004F2AEE">
              <w:rPr>
                <w:w w:val="95"/>
                <w:sz w:val="22"/>
                <w:szCs w:val="22"/>
                <w:lang w:val="ru-RU"/>
              </w:rPr>
              <w:t>«Кормушка</w:t>
            </w:r>
            <w:r w:rsidRPr="004F2AEE">
              <w:rPr>
                <w:spacing w:val="35"/>
                <w:sz w:val="22"/>
                <w:szCs w:val="22"/>
                <w:lang w:val="ru-RU"/>
              </w:rPr>
              <w:t xml:space="preserve"> </w:t>
            </w:r>
            <w:r w:rsidRPr="004F2AEE">
              <w:rPr>
                <w:w w:val="95"/>
                <w:sz w:val="22"/>
                <w:szCs w:val="22"/>
                <w:lang w:val="ru-RU"/>
              </w:rPr>
              <w:t>для</w:t>
            </w:r>
            <w:r w:rsidRPr="004F2AEE">
              <w:rPr>
                <w:spacing w:val="15"/>
                <w:sz w:val="22"/>
                <w:szCs w:val="22"/>
                <w:lang w:val="ru-RU"/>
              </w:rPr>
              <w:t xml:space="preserve"> </w:t>
            </w:r>
            <w:r w:rsidRPr="004F2AEE">
              <w:rPr>
                <w:spacing w:val="-2"/>
                <w:w w:val="95"/>
                <w:sz w:val="22"/>
                <w:szCs w:val="22"/>
                <w:lang w:val="ru-RU"/>
              </w:rPr>
              <w:t>птиц».</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4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99"/>
              <w:jc w:val="both"/>
              <w:rPr>
                <w:spacing w:val="-2"/>
                <w:sz w:val="22"/>
                <w:szCs w:val="22"/>
                <w:lang w:val="ru-RU"/>
              </w:rPr>
            </w:pPr>
            <w:r w:rsidRPr="004F2AEE">
              <w:rPr>
                <w:spacing w:val="-2"/>
                <w:sz w:val="22"/>
                <w:szCs w:val="22"/>
                <w:lang w:val="ru-RU"/>
              </w:rPr>
              <w:t>Воспитатели</w:t>
            </w:r>
          </w:p>
        </w:tc>
      </w:tr>
      <w:tr w:rsidR="00850FB7" w:rsidRPr="004F2AEE" w:rsidTr="000742B2">
        <w:trPr>
          <w:trHeight w:val="676"/>
        </w:trPr>
        <w:tc>
          <w:tcPr>
            <w:tcW w:w="223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6" w:lineRule="exact"/>
              <w:jc w:val="both"/>
              <w:rPr>
                <w:b/>
                <w:bCs/>
                <w:spacing w:val="-2"/>
                <w:sz w:val="22"/>
                <w:szCs w:val="22"/>
                <w:lang w:val="ru-RU"/>
              </w:rPr>
            </w:pPr>
            <w:r w:rsidRPr="004F2AEE">
              <w:rPr>
                <w:b/>
                <w:bCs/>
                <w:spacing w:val="-2"/>
                <w:sz w:val="22"/>
                <w:szCs w:val="22"/>
                <w:lang w:val="ru-RU"/>
              </w:rPr>
              <w:t>Фольклорные</w:t>
            </w:r>
            <w:r w:rsidR="007A6FEB">
              <w:rPr>
                <w:b/>
                <w:bCs/>
                <w:spacing w:val="-2"/>
                <w:sz w:val="22"/>
                <w:szCs w:val="22"/>
                <w:lang w:val="ru-RU"/>
              </w:rPr>
              <w:t xml:space="preserve"> </w:t>
            </w:r>
            <w:r w:rsidRPr="004F2AEE">
              <w:rPr>
                <w:b/>
                <w:bCs/>
                <w:spacing w:val="-2"/>
                <w:sz w:val="22"/>
                <w:szCs w:val="22"/>
                <w:lang w:val="ru-RU"/>
              </w:rPr>
              <w:t>мероприятия</w:t>
            </w:r>
          </w:p>
        </w:tc>
        <w:tc>
          <w:tcPr>
            <w:tcW w:w="414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51" w:lineRule="exact"/>
              <w:jc w:val="both"/>
              <w:rPr>
                <w:spacing w:val="-2"/>
                <w:sz w:val="22"/>
                <w:szCs w:val="22"/>
                <w:lang w:val="ru-RU"/>
              </w:rPr>
            </w:pPr>
            <w:r w:rsidRPr="004F2AEE">
              <w:rPr>
                <w:spacing w:val="-2"/>
                <w:sz w:val="22"/>
                <w:szCs w:val="22"/>
                <w:lang w:val="ru-RU"/>
              </w:rPr>
              <w:t>14 декабр</w:t>
            </w:r>
            <w:proofErr w:type="gramStart"/>
            <w:r w:rsidRPr="004F2AEE">
              <w:rPr>
                <w:spacing w:val="-2"/>
                <w:sz w:val="22"/>
                <w:szCs w:val="22"/>
                <w:lang w:val="ru-RU"/>
              </w:rPr>
              <w:t>я-</w:t>
            </w:r>
            <w:proofErr w:type="gramEnd"/>
            <w:r w:rsidRPr="004F2AEE">
              <w:rPr>
                <w:spacing w:val="-2"/>
                <w:sz w:val="22"/>
                <w:szCs w:val="22"/>
                <w:lang w:val="ru-RU"/>
              </w:rPr>
              <w:t xml:space="preserve"> День башкирского языка. (Участие в акции)</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ind w:right="149"/>
              <w:jc w:val="both"/>
              <w:rPr>
                <w:spacing w:val="-2"/>
                <w:sz w:val="22"/>
                <w:szCs w:val="22"/>
                <w:lang w:val="ru-RU"/>
              </w:rPr>
            </w:pPr>
            <w:r w:rsidRPr="004F2AEE">
              <w:rPr>
                <w:spacing w:val="-2"/>
                <w:sz w:val="22"/>
                <w:szCs w:val="22"/>
                <w:lang w:val="ru-RU"/>
              </w:rPr>
              <w:t>старшая,</w:t>
            </w:r>
          </w:p>
          <w:p w:rsidR="00850FB7" w:rsidRPr="004F2AEE" w:rsidRDefault="00850FB7" w:rsidP="005D634B">
            <w:pPr>
              <w:widowControl w:val="0"/>
              <w:kinsoku w:val="0"/>
              <w:overflowPunct w:val="0"/>
              <w:autoSpaceDE w:val="0"/>
              <w:autoSpaceDN w:val="0"/>
              <w:adjustRightInd w:val="0"/>
              <w:spacing w:after="0" w:line="251" w:lineRule="exact"/>
              <w:ind w:right="149"/>
              <w:jc w:val="both"/>
              <w:rPr>
                <w:spacing w:val="-2"/>
                <w:sz w:val="22"/>
                <w:szCs w:val="22"/>
                <w:lang w:val="ru-RU"/>
              </w:rPr>
            </w:pPr>
            <w:r w:rsidRPr="004F2AEE">
              <w:rPr>
                <w:spacing w:val="-2"/>
                <w:sz w:val="22"/>
                <w:szCs w:val="22"/>
                <w:lang w:val="ru-RU"/>
              </w:rPr>
              <w:t>подготовительная</w:t>
            </w:r>
          </w:p>
        </w:tc>
        <w:tc>
          <w:tcPr>
            <w:tcW w:w="18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after="0" w:line="251" w:lineRule="exact"/>
              <w:jc w:val="both"/>
              <w:rPr>
                <w:spacing w:val="-2"/>
                <w:sz w:val="22"/>
                <w:szCs w:val="22"/>
                <w:lang w:val="ru-RU"/>
              </w:rPr>
            </w:pPr>
            <w:r w:rsidRPr="004F2AEE">
              <w:rPr>
                <w:spacing w:val="-2"/>
                <w:sz w:val="22"/>
                <w:szCs w:val="22"/>
                <w:lang w:val="ru-RU"/>
              </w:rPr>
              <w:t>специалисты</w:t>
            </w:r>
          </w:p>
        </w:tc>
      </w:tr>
      <w:tr w:rsidR="00850FB7" w:rsidRPr="007A6FEB" w:rsidTr="000742B2">
        <w:trPr>
          <w:trHeight w:val="1004"/>
        </w:trPr>
        <w:tc>
          <w:tcPr>
            <w:tcW w:w="223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ind w:right="86"/>
              <w:jc w:val="both"/>
              <w:rPr>
                <w:b/>
                <w:spacing w:val="-2"/>
                <w:w w:val="105"/>
                <w:sz w:val="22"/>
                <w:szCs w:val="22"/>
                <w:lang w:val="ru-RU"/>
              </w:rPr>
            </w:pPr>
            <w:r w:rsidRPr="004F2AEE">
              <w:rPr>
                <w:b/>
                <w:w w:val="105"/>
                <w:sz w:val="22"/>
                <w:szCs w:val="22"/>
                <w:lang w:val="ru-RU"/>
              </w:rPr>
              <w:t xml:space="preserve">Мы </w:t>
            </w:r>
            <w:proofErr w:type="gramStart"/>
            <w:r w:rsidRPr="004F2AEE">
              <w:rPr>
                <w:b/>
                <w:w w:val="105"/>
                <w:sz w:val="22"/>
                <w:szCs w:val="22"/>
                <w:lang w:val="ru-RU"/>
              </w:rPr>
              <w:t>-з</w:t>
            </w:r>
            <w:proofErr w:type="gramEnd"/>
            <w:r w:rsidRPr="004F2AEE">
              <w:rPr>
                <w:b/>
                <w:w w:val="105"/>
                <w:sz w:val="22"/>
                <w:szCs w:val="22"/>
                <w:lang w:val="ru-RU"/>
              </w:rPr>
              <w:t>доровячки</w:t>
            </w:r>
          </w:p>
        </w:tc>
        <w:tc>
          <w:tcPr>
            <w:tcW w:w="4147" w:type="dxa"/>
            <w:tcBorders>
              <w:top w:val="single" w:sz="6" w:space="0" w:color="1C1C1C"/>
              <w:left w:val="single" w:sz="6" w:space="0" w:color="1C1C1C"/>
              <w:bottom w:val="single" w:sz="6" w:space="0" w:color="1C1C1C"/>
              <w:right w:val="single" w:sz="6" w:space="0" w:color="1C1C1C"/>
            </w:tcBorders>
          </w:tcPr>
          <w:p w:rsidR="00850FB7" w:rsidRPr="004F2AEE" w:rsidRDefault="007A6FEB" w:rsidP="005D634B">
            <w:pPr>
              <w:widowControl w:val="0"/>
              <w:tabs>
                <w:tab w:val="left" w:pos="461"/>
                <w:tab w:val="left" w:pos="1776"/>
                <w:tab w:val="left" w:pos="2951"/>
              </w:tabs>
              <w:kinsoku w:val="0"/>
              <w:overflowPunct w:val="0"/>
              <w:autoSpaceDE w:val="0"/>
              <w:autoSpaceDN w:val="0"/>
              <w:adjustRightInd w:val="0"/>
              <w:spacing w:before="8" w:after="0" w:line="237" w:lineRule="auto"/>
              <w:ind w:right="79"/>
              <w:jc w:val="both"/>
              <w:rPr>
                <w:sz w:val="22"/>
                <w:szCs w:val="22"/>
                <w:lang w:val="ru-RU"/>
              </w:rPr>
            </w:pPr>
            <w:r>
              <w:rPr>
                <w:sz w:val="22"/>
                <w:szCs w:val="22"/>
                <w:lang w:val="ru-RU"/>
              </w:rPr>
              <w:t xml:space="preserve">1. </w:t>
            </w:r>
            <w:r w:rsidR="00850FB7" w:rsidRPr="004F2AEE">
              <w:rPr>
                <w:sz w:val="22"/>
                <w:szCs w:val="22"/>
                <w:lang w:val="ru-RU"/>
              </w:rPr>
              <w:t>Развлечение «Зимние забавы»</w:t>
            </w:r>
          </w:p>
          <w:p w:rsidR="00850FB7" w:rsidRPr="004F2AEE" w:rsidRDefault="007A6FEB" w:rsidP="005D634B">
            <w:pPr>
              <w:widowControl w:val="0"/>
              <w:tabs>
                <w:tab w:val="left" w:pos="319"/>
                <w:tab w:val="left" w:pos="1776"/>
                <w:tab w:val="left" w:pos="2951"/>
              </w:tabs>
              <w:kinsoku w:val="0"/>
              <w:overflowPunct w:val="0"/>
              <w:autoSpaceDE w:val="0"/>
              <w:autoSpaceDN w:val="0"/>
              <w:adjustRightInd w:val="0"/>
              <w:spacing w:before="8" w:after="0" w:line="237" w:lineRule="auto"/>
              <w:ind w:right="79"/>
              <w:jc w:val="both"/>
              <w:rPr>
                <w:sz w:val="22"/>
                <w:szCs w:val="22"/>
                <w:lang w:val="ru-RU"/>
              </w:rPr>
            </w:pPr>
            <w:r>
              <w:rPr>
                <w:sz w:val="22"/>
                <w:szCs w:val="22"/>
                <w:lang w:val="ru-RU"/>
              </w:rPr>
              <w:t xml:space="preserve">2. </w:t>
            </w:r>
            <w:r w:rsidR="00850FB7" w:rsidRPr="004F2AEE">
              <w:rPr>
                <w:sz w:val="22"/>
                <w:szCs w:val="22"/>
                <w:lang w:val="ru-RU"/>
              </w:rPr>
              <w:t>Консультация для педагогов «Организация игры-забавы зимой»</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4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93"/>
              <w:jc w:val="both"/>
              <w:rPr>
                <w:spacing w:val="-5"/>
                <w:sz w:val="22"/>
                <w:szCs w:val="22"/>
                <w:lang w:val="ru-RU"/>
              </w:rPr>
            </w:pPr>
            <w:r w:rsidRPr="004F2AEE">
              <w:rPr>
                <w:w w:val="95"/>
                <w:sz w:val="22"/>
                <w:szCs w:val="22"/>
                <w:lang w:val="ru-RU"/>
              </w:rPr>
              <w:t>инструктор</w:t>
            </w:r>
            <w:r w:rsidRPr="004F2AEE">
              <w:rPr>
                <w:spacing w:val="29"/>
                <w:sz w:val="22"/>
                <w:szCs w:val="22"/>
                <w:lang w:val="ru-RU"/>
              </w:rPr>
              <w:t xml:space="preserve"> </w:t>
            </w:r>
            <w:proofErr w:type="gramStart"/>
            <w:r w:rsidRPr="004F2AEE">
              <w:rPr>
                <w:spacing w:val="-5"/>
                <w:sz w:val="22"/>
                <w:szCs w:val="22"/>
                <w:lang w:val="ru-RU"/>
              </w:rPr>
              <w:t>по</w:t>
            </w:r>
            <w:proofErr w:type="gramEnd"/>
          </w:p>
          <w:p w:rsidR="00850FB7" w:rsidRPr="004F2AEE" w:rsidRDefault="00850FB7" w:rsidP="005D634B">
            <w:pPr>
              <w:widowControl w:val="0"/>
              <w:kinsoku w:val="0"/>
              <w:overflowPunct w:val="0"/>
              <w:autoSpaceDE w:val="0"/>
              <w:autoSpaceDN w:val="0"/>
              <w:adjustRightInd w:val="0"/>
              <w:spacing w:before="1" w:after="0" w:line="240" w:lineRule="auto"/>
              <w:ind w:right="199"/>
              <w:jc w:val="both"/>
              <w:rPr>
                <w:spacing w:val="-4"/>
                <w:sz w:val="22"/>
                <w:szCs w:val="22"/>
                <w:lang w:val="ru-RU"/>
              </w:rPr>
            </w:pPr>
            <w:r w:rsidRPr="004F2AEE">
              <w:rPr>
                <w:spacing w:val="-4"/>
                <w:sz w:val="22"/>
                <w:szCs w:val="22"/>
                <w:lang w:val="ru-RU"/>
              </w:rPr>
              <w:t>ФИЗО</w:t>
            </w:r>
          </w:p>
        </w:tc>
      </w:tr>
      <w:tr w:rsidR="00850FB7" w:rsidRPr="007A6FEB" w:rsidTr="000742B2">
        <w:trPr>
          <w:trHeight w:val="1252"/>
        </w:trPr>
        <w:tc>
          <w:tcPr>
            <w:tcW w:w="223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86"/>
              <w:jc w:val="both"/>
              <w:rPr>
                <w:b/>
                <w:spacing w:val="-2"/>
                <w:w w:val="105"/>
                <w:sz w:val="22"/>
                <w:szCs w:val="22"/>
                <w:lang w:val="ru-RU"/>
              </w:rPr>
            </w:pPr>
            <w:r w:rsidRPr="004F2AEE">
              <w:rPr>
                <w:b/>
                <w:w w:val="105"/>
                <w:sz w:val="22"/>
                <w:szCs w:val="22"/>
                <w:lang w:val="ru-RU"/>
              </w:rPr>
              <w:t>Растем умелым</w:t>
            </w:r>
          </w:p>
        </w:tc>
        <w:tc>
          <w:tcPr>
            <w:tcW w:w="4147" w:type="dxa"/>
            <w:tcBorders>
              <w:top w:val="single" w:sz="6" w:space="0" w:color="1C1C1C"/>
              <w:left w:val="single" w:sz="6" w:space="0" w:color="1C1C1C"/>
              <w:bottom w:val="single" w:sz="6" w:space="0" w:color="1C1C1C"/>
              <w:right w:val="single" w:sz="6" w:space="0" w:color="1C1C1C"/>
            </w:tcBorders>
          </w:tcPr>
          <w:p w:rsidR="00850FB7" w:rsidRPr="004F2AEE" w:rsidRDefault="007A6FEB" w:rsidP="005D634B">
            <w:pPr>
              <w:widowControl w:val="0"/>
              <w:tabs>
                <w:tab w:val="left" w:pos="838"/>
              </w:tabs>
              <w:kinsoku w:val="0"/>
              <w:overflowPunct w:val="0"/>
              <w:autoSpaceDE w:val="0"/>
              <w:autoSpaceDN w:val="0"/>
              <w:adjustRightInd w:val="0"/>
              <w:spacing w:after="0" w:line="220" w:lineRule="exact"/>
              <w:jc w:val="both"/>
              <w:rPr>
                <w:spacing w:val="-2"/>
                <w:sz w:val="22"/>
                <w:szCs w:val="22"/>
                <w:lang w:val="ru-RU"/>
              </w:rPr>
            </w:pPr>
            <w:r>
              <w:rPr>
                <w:w w:val="95"/>
                <w:sz w:val="22"/>
                <w:szCs w:val="22"/>
                <w:lang w:val="ru-RU"/>
              </w:rPr>
              <w:t xml:space="preserve">1. </w:t>
            </w:r>
            <w:r w:rsidR="00850FB7" w:rsidRPr="004F2AEE">
              <w:rPr>
                <w:w w:val="95"/>
                <w:sz w:val="22"/>
                <w:szCs w:val="22"/>
                <w:lang w:val="ru-RU"/>
              </w:rPr>
              <w:t>Игра</w:t>
            </w:r>
            <w:r w:rsidR="00850FB7" w:rsidRPr="004F2AEE">
              <w:rPr>
                <w:spacing w:val="62"/>
                <w:sz w:val="22"/>
                <w:szCs w:val="22"/>
                <w:lang w:val="ru-RU"/>
              </w:rPr>
              <w:t xml:space="preserve"> </w:t>
            </w:r>
            <w:r w:rsidR="00CB706D" w:rsidRPr="004F2AEE">
              <w:rPr>
                <w:spacing w:val="62"/>
                <w:sz w:val="22"/>
                <w:szCs w:val="22"/>
                <w:lang w:val="ru-RU"/>
              </w:rPr>
              <w:t>—</w:t>
            </w:r>
            <w:r w:rsidR="00CB706D" w:rsidRPr="004F2AEE">
              <w:rPr>
                <w:spacing w:val="59"/>
                <w:sz w:val="22"/>
                <w:szCs w:val="22"/>
                <w:lang w:val="ru-RU"/>
              </w:rPr>
              <w:t xml:space="preserve"> соревнование</w:t>
            </w:r>
            <w:r w:rsidR="00850FB7" w:rsidRPr="004F2AEE">
              <w:rPr>
                <w:spacing w:val="-2"/>
                <w:w w:val="95"/>
                <w:sz w:val="22"/>
                <w:szCs w:val="22"/>
                <w:lang w:val="ru-RU"/>
              </w:rPr>
              <w:t>:</w:t>
            </w:r>
            <w:r>
              <w:rPr>
                <w:spacing w:val="-2"/>
                <w:w w:val="95"/>
                <w:sz w:val="22"/>
                <w:szCs w:val="22"/>
                <w:lang w:val="ru-RU"/>
              </w:rPr>
              <w:t xml:space="preserve"> </w:t>
            </w:r>
            <w:r w:rsidR="00850FB7" w:rsidRPr="004F2AEE">
              <w:rPr>
                <w:sz w:val="22"/>
                <w:szCs w:val="22"/>
                <w:lang w:val="ru-RU"/>
              </w:rPr>
              <w:t xml:space="preserve">расчистка дорожек, утепление ствола деревьев </w:t>
            </w:r>
            <w:r w:rsidR="00850FB7" w:rsidRPr="004F2AEE">
              <w:rPr>
                <w:spacing w:val="-2"/>
                <w:sz w:val="22"/>
                <w:szCs w:val="22"/>
                <w:lang w:val="ru-RU"/>
              </w:rPr>
              <w:t>снегом.</w:t>
            </w:r>
          </w:p>
          <w:p w:rsidR="00850FB7" w:rsidRPr="004F2AEE" w:rsidRDefault="007A6FEB" w:rsidP="005D634B">
            <w:pPr>
              <w:widowControl w:val="0"/>
              <w:tabs>
                <w:tab w:val="left" w:pos="841"/>
              </w:tabs>
              <w:kinsoku w:val="0"/>
              <w:overflowPunct w:val="0"/>
              <w:autoSpaceDE w:val="0"/>
              <w:autoSpaceDN w:val="0"/>
              <w:adjustRightInd w:val="0"/>
              <w:spacing w:after="0" w:line="242" w:lineRule="auto"/>
              <w:ind w:right="105"/>
              <w:jc w:val="both"/>
              <w:rPr>
                <w:sz w:val="22"/>
                <w:szCs w:val="22"/>
                <w:lang w:val="ru-RU"/>
              </w:rPr>
            </w:pPr>
            <w:r>
              <w:rPr>
                <w:sz w:val="22"/>
                <w:szCs w:val="22"/>
                <w:lang w:val="ru-RU"/>
              </w:rPr>
              <w:t xml:space="preserve">2. </w:t>
            </w:r>
            <w:r w:rsidR="00850FB7" w:rsidRPr="004F2AEE">
              <w:rPr>
                <w:sz w:val="22"/>
                <w:szCs w:val="22"/>
                <w:lang w:val="ru-RU"/>
              </w:rPr>
              <w:t>Хозяйственно бытовой труд: купаем кукол.</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4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99"/>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before="1" w:after="0" w:line="240" w:lineRule="auto"/>
              <w:ind w:right="199"/>
              <w:jc w:val="both"/>
              <w:rPr>
                <w:spacing w:val="-5"/>
                <w:sz w:val="22"/>
                <w:szCs w:val="22"/>
                <w:lang w:val="ru-RU"/>
              </w:rPr>
            </w:pPr>
            <w:r w:rsidRPr="004F2AEE">
              <w:rPr>
                <w:w w:val="95"/>
                <w:sz w:val="22"/>
                <w:szCs w:val="22"/>
                <w:lang w:val="ru-RU"/>
              </w:rPr>
              <w:t>специалисты</w:t>
            </w:r>
            <w:r w:rsidRPr="004F2AEE">
              <w:rPr>
                <w:spacing w:val="41"/>
                <w:sz w:val="22"/>
                <w:szCs w:val="22"/>
                <w:lang w:val="ru-RU"/>
              </w:rPr>
              <w:t xml:space="preserve"> </w:t>
            </w:r>
            <w:r w:rsidRPr="004F2AEE">
              <w:rPr>
                <w:spacing w:val="-5"/>
                <w:sz w:val="22"/>
                <w:szCs w:val="22"/>
                <w:lang w:val="ru-RU"/>
              </w:rPr>
              <w:t>ДОО</w:t>
            </w:r>
          </w:p>
        </w:tc>
      </w:tr>
      <w:tr w:rsidR="00850FB7" w:rsidRPr="00481DC3" w:rsidTr="000742B2">
        <w:trPr>
          <w:trHeight w:val="1002"/>
        </w:trPr>
        <w:tc>
          <w:tcPr>
            <w:tcW w:w="223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ind w:right="86"/>
              <w:jc w:val="both"/>
              <w:rPr>
                <w:b/>
                <w:spacing w:val="-2"/>
                <w:sz w:val="22"/>
                <w:szCs w:val="22"/>
                <w:lang w:val="ru-RU"/>
              </w:rPr>
            </w:pPr>
            <w:r w:rsidRPr="004F2AEE">
              <w:rPr>
                <w:b/>
                <w:bCs/>
                <w:spacing w:val="-2"/>
                <w:sz w:val="22"/>
                <w:szCs w:val="22"/>
                <w:lang w:val="ru-RU"/>
              </w:rPr>
              <w:t>Развивающая</w:t>
            </w:r>
            <w:r w:rsidR="007A6FEB">
              <w:rPr>
                <w:b/>
                <w:bCs/>
                <w:spacing w:val="-2"/>
                <w:sz w:val="22"/>
                <w:szCs w:val="22"/>
                <w:lang w:val="ru-RU"/>
              </w:rPr>
              <w:t xml:space="preserve"> </w:t>
            </w:r>
            <w:r w:rsidRPr="004F2AEE">
              <w:rPr>
                <w:b/>
                <w:spacing w:val="-2"/>
                <w:sz w:val="22"/>
                <w:szCs w:val="22"/>
                <w:lang w:val="ru-RU"/>
              </w:rPr>
              <w:t>предметн</w:t>
            </w:r>
            <w:proofErr w:type="gramStart"/>
            <w:r w:rsidRPr="004F2AEE">
              <w:rPr>
                <w:b/>
                <w:spacing w:val="-2"/>
                <w:sz w:val="22"/>
                <w:szCs w:val="22"/>
                <w:lang w:val="ru-RU"/>
              </w:rPr>
              <w:t>о-</w:t>
            </w:r>
            <w:proofErr w:type="gramEnd"/>
            <w:r w:rsidRPr="004F2AEE">
              <w:rPr>
                <w:b/>
                <w:spacing w:val="-2"/>
                <w:sz w:val="22"/>
                <w:szCs w:val="22"/>
                <w:lang w:val="ru-RU"/>
              </w:rPr>
              <w:t xml:space="preserve"> </w:t>
            </w:r>
            <w:r w:rsidRPr="004F2AEE">
              <w:rPr>
                <w:b/>
                <w:bCs/>
                <w:spacing w:val="-2"/>
                <w:sz w:val="22"/>
                <w:szCs w:val="22"/>
                <w:lang w:val="ru-RU"/>
              </w:rPr>
              <w:t xml:space="preserve">пространственная </w:t>
            </w:r>
            <w:r w:rsidRPr="004F2AEE">
              <w:rPr>
                <w:b/>
                <w:spacing w:val="-2"/>
                <w:sz w:val="22"/>
                <w:szCs w:val="22"/>
                <w:lang w:val="ru-RU"/>
              </w:rPr>
              <w:t>среда</w:t>
            </w:r>
          </w:p>
        </w:tc>
        <w:tc>
          <w:tcPr>
            <w:tcW w:w="414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49"/>
              <w:jc w:val="both"/>
              <w:rPr>
                <w:spacing w:val="-2"/>
                <w:w w:val="95"/>
                <w:sz w:val="22"/>
                <w:szCs w:val="22"/>
                <w:lang w:val="ru-RU"/>
              </w:rPr>
            </w:pPr>
            <w:proofErr w:type="spellStart"/>
            <w:r w:rsidRPr="004F2AEE">
              <w:rPr>
                <w:spacing w:val="-2"/>
                <w:sz w:val="22"/>
                <w:szCs w:val="22"/>
                <w:lang w:val="ru-RU"/>
              </w:rPr>
              <w:t>Пополнениение</w:t>
            </w:r>
            <w:proofErr w:type="spellEnd"/>
            <w:r w:rsidRPr="004F2AEE">
              <w:rPr>
                <w:spacing w:val="-2"/>
                <w:sz w:val="22"/>
                <w:szCs w:val="22"/>
                <w:lang w:val="ru-RU"/>
              </w:rPr>
              <w:t xml:space="preserve"> центра</w:t>
            </w:r>
            <w:r w:rsidR="007A6FEB">
              <w:rPr>
                <w:spacing w:val="-2"/>
                <w:sz w:val="22"/>
                <w:szCs w:val="22"/>
                <w:lang w:val="ru-RU"/>
              </w:rPr>
              <w:t xml:space="preserve"> </w:t>
            </w:r>
            <w:r w:rsidRPr="004F2AEE">
              <w:rPr>
                <w:spacing w:val="-2"/>
                <w:sz w:val="22"/>
                <w:szCs w:val="22"/>
                <w:lang w:val="ru-RU"/>
              </w:rPr>
              <w:t xml:space="preserve">двигательной активности </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4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r w:rsidRPr="004F2AEE">
              <w:rPr>
                <w:spacing w:val="-2"/>
                <w:w w:val="95"/>
                <w:sz w:val="22"/>
                <w:szCs w:val="22"/>
                <w:lang w:val="ru-RU"/>
              </w:rPr>
              <w:t xml:space="preserve"> </w:t>
            </w:r>
          </w:p>
        </w:tc>
        <w:tc>
          <w:tcPr>
            <w:tcW w:w="18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44" w:lineRule="auto"/>
              <w:ind w:right="203"/>
              <w:jc w:val="both"/>
              <w:rPr>
                <w:spacing w:val="-2"/>
                <w:sz w:val="22"/>
                <w:szCs w:val="22"/>
                <w:lang w:val="ru-RU"/>
              </w:rPr>
            </w:pPr>
            <w:r w:rsidRPr="004F2AEE">
              <w:rPr>
                <w:spacing w:val="-2"/>
                <w:sz w:val="22"/>
                <w:szCs w:val="22"/>
                <w:lang w:val="ru-RU"/>
              </w:rPr>
              <w:t>воспитатели, специалисты ДОО</w:t>
            </w:r>
          </w:p>
        </w:tc>
      </w:tr>
      <w:tr w:rsidR="00850FB7" w:rsidRPr="004F2AEE" w:rsidTr="000742B2">
        <w:trPr>
          <w:trHeight w:val="830"/>
        </w:trPr>
        <w:tc>
          <w:tcPr>
            <w:tcW w:w="223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ind w:right="69"/>
              <w:jc w:val="both"/>
              <w:rPr>
                <w:b/>
                <w:spacing w:val="-2"/>
                <w:w w:val="105"/>
                <w:sz w:val="22"/>
                <w:szCs w:val="22"/>
                <w:lang w:val="ru-RU"/>
              </w:rPr>
            </w:pPr>
            <w:r w:rsidRPr="004F2AEE">
              <w:rPr>
                <w:b/>
                <w:sz w:val="22"/>
                <w:szCs w:val="22"/>
                <w:lang w:val="ru-RU"/>
              </w:rPr>
              <w:t>Взаимодействие</w:t>
            </w:r>
            <w:r w:rsidRPr="004F2AEE">
              <w:rPr>
                <w:b/>
                <w:spacing w:val="42"/>
                <w:sz w:val="22"/>
                <w:szCs w:val="22"/>
                <w:lang w:val="ru-RU"/>
              </w:rPr>
              <w:t xml:space="preserve"> </w:t>
            </w:r>
            <w:r w:rsidRPr="004F2AEE">
              <w:rPr>
                <w:b/>
                <w:spacing w:val="-10"/>
                <w:sz w:val="22"/>
                <w:szCs w:val="22"/>
                <w:lang w:val="ru-RU"/>
              </w:rPr>
              <w:t>с</w:t>
            </w:r>
            <w:r w:rsidR="007A6FEB">
              <w:rPr>
                <w:b/>
                <w:spacing w:val="-10"/>
                <w:sz w:val="22"/>
                <w:szCs w:val="22"/>
                <w:lang w:val="ru-RU"/>
              </w:rPr>
              <w:t xml:space="preserve"> </w:t>
            </w:r>
            <w:r w:rsidRPr="004F2AEE">
              <w:rPr>
                <w:b/>
                <w:spacing w:val="-2"/>
                <w:w w:val="105"/>
                <w:sz w:val="22"/>
                <w:szCs w:val="22"/>
                <w:lang w:val="ru-RU"/>
              </w:rPr>
              <w:t>родителями</w:t>
            </w:r>
          </w:p>
        </w:tc>
        <w:tc>
          <w:tcPr>
            <w:tcW w:w="4147" w:type="dxa"/>
            <w:tcBorders>
              <w:top w:val="single" w:sz="6" w:space="0" w:color="1C1C1C"/>
              <w:left w:val="single" w:sz="6" w:space="0" w:color="1C1C1C"/>
              <w:bottom w:val="single" w:sz="6" w:space="0" w:color="1C1C1C"/>
              <w:right w:val="single" w:sz="6" w:space="0" w:color="1C1C1C"/>
            </w:tcBorders>
          </w:tcPr>
          <w:p w:rsidR="00850FB7" w:rsidRPr="004F2AEE" w:rsidRDefault="007A6FEB" w:rsidP="005D634B">
            <w:pPr>
              <w:widowControl w:val="0"/>
              <w:kinsoku w:val="0"/>
              <w:overflowPunct w:val="0"/>
              <w:autoSpaceDE w:val="0"/>
              <w:autoSpaceDN w:val="0"/>
              <w:adjustRightInd w:val="0"/>
              <w:spacing w:after="0" w:line="240" w:lineRule="auto"/>
              <w:ind w:right="84"/>
              <w:jc w:val="both"/>
              <w:rPr>
                <w:color w:val="000000"/>
                <w:sz w:val="22"/>
                <w:szCs w:val="22"/>
                <w:lang w:val="ru-RU"/>
              </w:rPr>
            </w:pPr>
            <w:r>
              <w:rPr>
                <w:color w:val="000000"/>
                <w:sz w:val="22"/>
                <w:szCs w:val="22"/>
                <w:lang w:val="ru-RU"/>
              </w:rPr>
              <w:t xml:space="preserve">1.Консультации </w:t>
            </w:r>
            <w:r w:rsidR="00850FB7" w:rsidRPr="004F2AEE">
              <w:rPr>
                <w:color w:val="000000"/>
                <w:sz w:val="22"/>
                <w:szCs w:val="22"/>
                <w:lang w:val="ru-RU"/>
              </w:rPr>
              <w:t>для ро</w:t>
            </w:r>
            <w:r>
              <w:rPr>
                <w:color w:val="000000"/>
                <w:sz w:val="22"/>
                <w:szCs w:val="22"/>
                <w:lang w:val="ru-RU"/>
              </w:rPr>
              <w:t>дителей подготовительной группы</w:t>
            </w:r>
            <w:r w:rsidR="00850FB7" w:rsidRPr="004F2AEE">
              <w:rPr>
                <w:color w:val="000000"/>
                <w:sz w:val="22"/>
                <w:szCs w:val="22"/>
                <w:lang w:val="ru-RU"/>
              </w:rPr>
              <w:t xml:space="preserve"> «Плоскостопие. Диагностика. Профилактика». </w:t>
            </w:r>
          </w:p>
          <w:p w:rsidR="00850FB7" w:rsidRPr="004F2AEE" w:rsidRDefault="00850FB7" w:rsidP="005D634B">
            <w:pPr>
              <w:widowControl w:val="0"/>
              <w:kinsoku w:val="0"/>
              <w:overflowPunct w:val="0"/>
              <w:autoSpaceDE w:val="0"/>
              <w:autoSpaceDN w:val="0"/>
              <w:adjustRightInd w:val="0"/>
              <w:spacing w:after="0" w:line="240" w:lineRule="auto"/>
              <w:ind w:right="84"/>
              <w:jc w:val="both"/>
              <w:rPr>
                <w:color w:val="000000"/>
                <w:sz w:val="22"/>
                <w:szCs w:val="22"/>
                <w:lang w:val="ru-RU"/>
              </w:rPr>
            </w:pPr>
            <w:r w:rsidRPr="004F2AEE">
              <w:rPr>
                <w:color w:val="000000"/>
                <w:sz w:val="22"/>
                <w:szCs w:val="22"/>
                <w:lang w:val="ru-RU"/>
              </w:rPr>
              <w:t>2. Конкурс поделок «Новогодний калейдоскоп»</w:t>
            </w:r>
          </w:p>
          <w:p w:rsidR="00850FB7" w:rsidRPr="004F2AEE" w:rsidRDefault="00850FB7" w:rsidP="005D634B">
            <w:pPr>
              <w:widowControl w:val="0"/>
              <w:kinsoku w:val="0"/>
              <w:overflowPunct w:val="0"/>
              <w:autoSpaceDE w:val="0"/>
              <w:autoSpaceDN w:val="0"/>
              <w:adjustRightInd w:val="0"/>
              <w:spacing w:after="0" w:line="240" w:lineRule="auto"/>
              <w:ind w:right="84"/>
              <w:jc w:val="both"/>
              <w:rPr>
                <w:color w:val="000000"/>
                <w:sz w:val="22"/>
                <w:szCs w:val="22"/>
                <w:lang w:val="ru-RU"/>
              </w:rPr>
            </w:pPr>
            <w:r w:rsidRPr="004F2AEE">
              <w:rPr>
                <w:color w:val="000000"/>
                <w:sz w:val="22"/>
                <w:szCs w:val="22"/>
                <w:lang w:val="ru-RU"/>
              </w:rPr>
              <w:t>3. Выставка рисунков и декоративно - прикладного творчества «Юные мастера»</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4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18" w:lineRule="exact"/>
              <w:ind w:right="199"/>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after="0" w:line="251" w:lineRule="exact"/>
              <w:ind w:right="199"/>
              <w:jc w:val="both"/>
              <w:rPr>
                <w:spacing w:val="-5"/>
                <w:sz w:val="22"/>
                <w:szCs w:val="22"/>
                <w:lang w:val="ru-RU"/>
              </w:rPr>
            </w:pPr>
            <w:r w:rsidRPr="004F2AEE">
              <w:rPr>
                <w:w w:val="95"/>
                <w:sz w:val="22"/>
                <w:szCs w:val="22"/>
                <w:lang w:val="ru-RU"/>
              </w:rPr>
              <w:t>специалисты</w:t>
            </w:r>
            <w:r w:rsidRPr="004F2AEE">
              <w:rPr>
                <w:spacing w:val="41"/>
                <w:sz w:val="22"/>
                <w:szCs w:val="22"/>
                <w:lang w:val="ru-RU"/>
              </w:rPr>
              <w:t xml:space="preserve"> </w:t>
            </w:r>
            <w:r w:rsidRPr="004F2AEE">
              <w:rPr>
                <w:spacing w:val="-5"/>
                <w:sz w:val="22"/>
                <w:szCs w:val="22"/>
                <w:lang w:val="ru-RU"/>
              </w:rPr>
              <w:t>ДОО</w:t>
            </w:r>
          </w:p>
        </w:tc>
      </w:tr>
    </w:tbl>
    <w:p w:rsidR="00850FB7" w:rsidRPr="004F2AEE" w:rsidRDefault="00850FB7" w:rsidP="005D634B">
      <w:pPr>
        <w:widowControl w:val="0"/>
        <w:kinsoku w:val="0"/>
        <w:overflowPunct w:val="0"/>
        <w:autoSpaceDE w:val="0"/>
        <w:autoSpaceDN w:val="0"/>
        <w:adjustRightInd w:val="0"/>
        <w:spacing w:before="74" w:after="5" w:line="240" w:lineRule="auto"/>
        <w:ind w:right="1261"/>
        <w:jc w:val="both"/>
        <w:rPr>
          <w:b/>
          <w:bCs/>
          <w:spacing w:val="-2"/>
          <w:sz w:val="22"/>
          <w:szCs w:val="22"/>
          <w:lang w:val="ru-RU"/>
        </w:rPr>
      </w:pPr>
      <w:r w:rsidRPr="004F2AEE">
        <w:rPr>
          <w:b/>
          <w:bCs/>
          <w:spacing w:val="-2"/>
          <w:sz w:val="22"/>
          <w:szCs w:val="22"/>
          <w:lang w:val="ru-RU"/>
        </w:rPr>
        <w:t>Январь</w:t>
      </w:r>
    </w:p>
    <w:tbl>
      <w:tblPr>
        <w:tblW w:w="9915" w:type="dxa"/>
        <w:tblInd w:w="150" w:type="dxa"/>
        <w:tblLayout w:type="fixed"/>
        <w:tblCellMar>
          <w:left w:w="0" w:type="dxa"/>
          <w:right w:w="0" w:type="dxa"/>
        </w:tblCellMar>
        <w:tblLook w:val="0000"/>
      </w:tblPr>
      <w:tblGrid>
        <w:gridCol w:w="2090"/>
        <w:gridCol w:w="4289"/>
        <w:gridCol w:w="1559"/>
        <w:gridCol w:w="1977"/>
      </w:tblGrid>
      <w:tr w:rsidR="00850FB7" w:rsidRPr="004F2AEE" w:rsidTr="000742B2">
        <w:trPr>
          <w:trHeight w:val="513"/>
        </w:trPr>
        <w:tc>
          <w:tcPr>
            <w:tcW w:w="20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t>Направление</w:t>
            </w:r>
          </w:p>
          <w:p w:rsidR="00850FB7" w:rsidRPr="004F2AEE" w:rsidRDefault="00850FB7" w:rsidP="005D634B">
            <w:pPr>
              <w:widowControl w:val="0"/>
              <w:kinsoku w:val="0"/>
              <w:overflowPunct w:val="0"/>
              <w:autoSpaceDE w:val="0"/>
              <w:autoSpaceDN w:val="0"/>
              <w:adjustRightInd w:val="0"/>
              <w:spacing w:before="1" w:after="0" w:line="252" w:lineRule="exact"/>
              <w:jc w:val="both"/>
              <w:rPr>
                <w:b/>
                <w:bCs/>
                <w:spacing w:val="-2"/>
                <w:sz w:val="22"/>
                <w:szCs w:val="22"/>
                <w:lang w:val="ru-RU"/>
              </w:rPr>
            </w:pPr>
            <w:r w:rsidRPr="004F2AEE">
              <w:rPr>
                <w:b/>
                <w:bCs/>
                <w:spacing w:val="-2"/>
                <w:sz w:val="22"/>
                <w:szCs w:val="22"/>
                <w:lang w:val="ru-RU"/>
              </w:rPr>
              <w:t>деятельности</w:t>
            </w:r>
          </w:p>
        </w:tc>
        <w:tc>
          <w:tcPr>
            <w:tcW w:w="428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w w:val="95"/>
                <w:sz w:val="22"/>
                <w:szCs w:val="22"/>
                <w:lang w:val="ru-RU"/>
              </w:rPr>
              <w:t>Название</w:t>
            </w:r>
            <w:r w:rsidRPr="004F2AEE">
              <w:rPr>
                <w:b/>
                <w:bCs/>
                <w:spacing w:val="30"/>
                <w:sz w:val="22"/>
                <w:szCs w:val="22"/>
                <w:lang w:val="ru-RU"/>
              </w:rPr>
              <w:t xml:space="preserve"> </w:t>
            </w:r>
            <w:r w:rsidRPr="004F2AEE">
              <w:rPr>
                <w:b/>
                <w:bCs/>
                <w:spacing w:val="-2"/>
                <w:sz w:val="22"/>
                <w:szCs w:val="22"/>
                <w:lang w:val="ru-RU"/>
              </w:rPr>
              <w:t>мероприятия</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192" w:lineRule="exact"/>
              <w:jc w:val="both"/>
              <w:rPr>
                <w:position w:val="-4"/>
                <w:sz w:val="22"/>
                <w:szCs w:val="22"/>
                <w:lang w:val="ru-RU"/>
              </w:rPr>
            </w:pPr>
            <w:r w:rsidRPr="004F2AEE">
              <w:rPr>
                <w:noProof/>
                <w:position w:val="-4"/>
                <w:sz w:val="22"/>
                <w:szCs w:val="22"/>
                <w:lang w:val="ru-RU"/>
              </w:rPr>
              <w:drawing>
                <wp:inline distT="0" distB="0" distL="0" distR="0">
                  <wp:extent cx="495300" cy="120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120650"/>
                          </a:xfrm>
                          <a:prstGeom prst="rect">
                            <a:avLst/>
                          </a:prstGeom>
                          <a:noFill/>
                          <a:ln>
                            <a:noFill/>
                          </a:ln>
                        </pic:spPr>
                      </pic:pic>
                    </a:graphicData>
                  </a:graphic>
                </wp:inline>
              </w:drawing>
            </w:r>
          </w:p>
        </w:tc>
        <w:tc>
          <w:tcPr>
            <w:tcW w:w="197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t>Ответственные</w:t>
            </w:r>
          </w:p>
        </w:tc>
      </w:tr>
      <w:tr w:rsidR="00850FB7" w:rsidRPr="00481DC3" w:rsidTr="000742B2">
        <w:trPr>
          <w:trHeight w:val="895"/>
        </w:trPr>
        <w:tc>
          <w:tcPr>
            <w:tcW w:w="20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80"/>
              <w:jc w:val="both"/>
              <w:rPr>
                <w:b/>
                <w:spacing w:val="-4"/>
                <w:sz w:val="22"/>
                <w:szCs w:val="22"/>
                <w:lang w:val="ru-RU"/>
              </w:rPr>
            </w:pPr>
            <w:r w:rsidRPr="004F2AEE">
              <w:rPr>
                <w:b/>
                <w:w w:val="105"/>
                <w:sz w:val="22"/>
                <w:szCs w:val="22"/>
                <w:lang w:val="ru-RU"/>
              </w:rPr>
              <w:t>Традиции</w:t>
            </w:r>
            <w:r w:rsidRPr="004F2AEE">
              <w:rPr>
                <w:b/>
                <w:spacing w:val="6"/>
                <w:w w:val="105"/>
                <w:sz w:val="22"/>
                <w:szCs w:val="22"/>
                <w:lang w:val="ru-RU"/>
              </w:rPr>
              <w:t xml:space="preserve"> </w:t>
            </w:r>
            <w:r w:rsidRPr="004F2AEE">
              <w:rPr>
                <w:b/>
                <w:spacing w:val="-2"/>
                <w:w w:val="105"/>
                <w:sz w:val="22"/>
                <w:szCs w:val="22"/>
                <w:lang w:val="ru-RU"/>
              </w:rPr>
              <w:t>детского</w:t>
            </w:r>
            <w:r w:rsidR="007A6FEB">
              <w:rPr>
                <w:b/>
                <w:spacing w:val="-2"/>
                <w:w w:val="105"/>
                <w:sz w:val="22"/>
                <w:szCs w:val="22"/>
                <w:lang w:val="ru-RU"/>
              </w:rPr>
              <w:t xml:space="preserve"> </w:t>
            </w:r>
            <w:r w:rsidRPr="004F2AEE">
              <w:rPr>
                <w:b/>
                <w:spacing w:val="-4"/>
                <w:sz w:val="22"/>
                <w:szCs w:val="22"/>
                <w:lang w:val="ru-RU"/>
              </w:rPr>
              <w:t>сада</w:t>
            </w:r>
          </w:p>
        </w:tc>
        <w:tc>
          <w:tcPr>
            <w:tcW w:w="4289" w:type="dxa"/>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52" w:lineRule="exact"/>
              <w:jc w:val="both"/>
              <w:rPr>
                <w:spacing w:val="-2"/>
                <w:sz w:val="22"/>
                <w:szCs w:val="22"/>
                <w:lang w:val="ru-RU"/>
              </w:rPr>
            </w:pPr>
            <w:r w:rsidRPr="004F2AEE">
              <w:rPr>
                <w:spacing w:val="-5"/>
                <w:sz w:val="22"/>
                <w:szCs w:val="22"/>
                <w:lang w:val="ru-RU"/>
              </w:rPr>
              <w:t>Неделя зимних игр и забав</w:t>
            </w:r>
          </w:p>
        </w:tc>
        <w:tc>
          <w:tcPr>
            <w:tcW w:w="1559" w:type="dxa"/>
            <w:tcBorders>
              <w:top w:val="single" w:sz="6" w:space="0" w:color="1C1C1C"/>
              <w:left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52" w:lineRule="exact"/>
              <w:ind w:right="149"/>
              <w:jc w:val="both"/>
              <w:rPr>
                <w:spacing w:val="-2"/>
                <w:sz w:val="22"/>
                <w:szCs w:val="22"/>
                <w:lang w:val="ru-RU"/>
              </w:rPr>
            </w:pPr>
            <w:r w:rsidRPr="004F2AEE">
              <w:rPr>
                <w:spacing w:val="-2"/>
                <w:sz w:val="22"/>
                <w:szCs w:val="22"/>
                <w:lang w:val="ru-RU"/>
              </w:rPr>
              <w:t>Все группы</w:t>
            </w:r>
          </w:p>
        </w:tc>
        <w:tc>
          <w:tcPr>
            <w:tcW w:w="1977" w:type="dxa"/>
            <w:tcBorders>
              <w:top w:val="single" w:sz="6" w:space="0" w:color="1C1C1C"/>
              <w:left w:val="single" w:sz="6" w:space="0" w:color="1C1C1C"/>
              <w:right w:val="single" w:sz="6" w:space="0" w:color="1C1C1C"/>
            </w:tcBorders>
          </w:tcPr>
          <w:p w:rsidR="00850FB7" w:rsidRPr="004F2AEE" w:rsidRDefault="008D155C" w:rsidP="008D155C">
            <w:pPr>
              <w:widowControl w:val="0"/>
              <w:kinsoku w:val="0"/>
              <w:overflowPunct w:val="0"/>
              <w:autoSpaceDE w:val="0"/>
              <w:autoSpaceDN w:val="0"/>
              <w:adjustRightInd w:val="0"/>
              <w:spacing w:before="1" w:after="0" w:line="240" w:lineRule="auto"/>
              <w:jc w:val="both"/>
              <w:rPr>
                <w:spacing w:val="-5"/>
                <w:sz w:val="22"/>
                <w:szCs w:val="22"/>
                <w:lang w:val="ru-RU"/>
              </w:rPr>
            </w:pPr>
            <w:r w:rsidRPr="004F2AEE">
              <w:rPr>
                <w:spacing w:val="-5"/>
                <w:sz w:val="22"/>
                <w:szCs w:val="22"/>
                <w:lang w:val="ru-RU"/>
              </w:rPr>
              <w:t xml:space="preserve"> </w:t>
            </w:r>
            <w:r w:rsidR="00850FB7" w:rsidRPr="004F2AEE">
              <w:rPr>
                <w:spacing w:val="-5"/>
                <w:sz w:val="22"/>
                <w:szCs w:val="22"/>
                <w:lang w:val="ru-RU"/>
              </w:rPr>
              <w:t>воспитатели, специалисты ДОО</w:t>
            </w:r>
          </w:p>
        </w:tc>
      </w:tr>
      <w:tr w:rsidR="00850FB7" w:rsidRPr="00481DC3" w:rsidTr="000742B2">
        <w:trPr>
          <w:trHeight w:val="757"/>
        </w:trPr>
        <w:tc>
          <w:tcPr>
            <w:tcW w:w="20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jc w:val="both"/>
              <w:rPr>
                <w:b/>
                <w:bCs/>
                <w:spacing w:val="-2"/>
                <w:sz w:val="22"/>
                <w:szCs w:val="22"/>
                <w:lang w:val="ru-RU"/>
              </w:rPr>
            </w:pPr>
            <w:r w:rsidRPr="004F2AEE">
              <w:rPr>
                <w:b/>
                <w:bCs/>
                <w:spacing w:val="-2"/>
                <w:sz w:val="22"/>
                <w:szCs w:val="22"/>
                <w:lang w:val="ru-RU"/>
              </w:rPr>
              <w:t>Фольклорные</w:t>
            </w:r>
            <w:r w:rsidR="007A6FEB">
              <w:rPr>
                <w:b/>
                <w:bCs/>
                <w:spacing w:val="-2"/>
                <w:sz w:val="22"/>
                <w:szCs w:val="22"/>
                <w:lang w:val="ru-RU"/>
              </w:rPr>
              <w:t xml:space="preserve"> </w:t>
            </w:r>
            <w:r w:rsidRPr="004F2AEE">
              <w:rPr>
                <w:b/>
                <w:bCs/>
                <w:spacing w:val="-2"/>
                <w:sz w:val="22"/>
                <w:szCs w:val="22"/>
                <w:lang w:val="ru-RU"/>
              </w:rPr>
              <w:t>мероприятия</w:t>
            </w:r>
          </w:p>
        </w:tc>
        <w:tc>
          <w:tcPr>
            <w:tcW w:w="428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5"/>
                <w:w w:val="95"/>
                <w:sz w:val="22"/>
                <w:szCs w:val="22"/>
                <w:lang w:val="ru-RU"/>
              </w:rPr>
            </w:pPr>
            <w:r w:rsidRPr="004F2AEE">
              <w:rPr>
                <w:spacing w:val="-5"/>
                <w:w w:val="95"/>
                <w:sz w:val="22"/>
                <w:szCs w:val="22"/>
                <w:lang w:val="ru-RU"/>
              </w:rPr>
              <w:t>Развлечение «Колядки на Святках»</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472"/>
              <w:jc w:val="both"/>
              <w:rPr>
                <w:spacing w:val="-2"/>
                <w:sz w:val="22"/>
                <w:szCs w:val="22"/>
                <w:lang w:val="ru-RU"/>
              </w:rPr>
            </w:pPr>
            <w:r w:rsidRPr="004F2AEE">
              <w:rPr>
                <w:sz w:val="22"/>
                <w:szCs w:val="22"/>
                <w:lang w:val="ru-RU"/>
              </w:rPr>
              <w:t>Все</w:t>
            </w:r>
            <w:r w:rsidRPr="004F2AEE">
              <w:rPr>
                <w:spacing w:val="-9"/>
                <w:sz w:val="22"/>
                <w:szCs w:val="22"/>
                <w:lang w:val="ru-RU"/>
              </w:rPr>
              <w:t xml:space="preserve"> </w:t>
            </w:r>
            <w:r w:rsidRPr="004F2AEE">
              <w:rPr>
                <w:spacing w:val="-2"/>
                <w:sz w:val="22"/>
                <w:szCs w:val="22"/>
                <w:lang w:val="ru-RU"/>
              </w:rPr>
              <w:t>группы</w:t>
            </w:r>
          </w:p>
        </w:tc>
        <w:tc>
          <w:tcPr>
            <w:tcW w:w="197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40" w:lineRule="auto"/>
              <w:ind w:right="192"/>
              <w:jc w:val="both"/>
              <w:rPr>
                <w:spacing w:val="-5"/>
                <w:sz w:val="22"/>
                <w:szCs w:val="22"/>
                <w:lang w:val="ru-RU"/>
              </w:rPr>
            </w:pPr>
            <w:r w:rsidRPr="004F2AEE">
              <w:rPr>
                <w:spacing w:val="-5"/>
                <w:sz w:val="22"/>
                <w:szCs w:val="22"/>
                <w:lang w:val="ru-RU"/>
              </w:rPr>
              <w:t>воспитатели, специалисты ДОО</w:t>
            </w:r>
          </w:p>
        </w:tc>
      </w:tr>
      <w:tr w:rsidR="00850FB7" w:rsidRPr="00481DC3" w:rsidTr="000742B2">
        <w:trPr>
          <w:trHeight w:val="1827"/>
        </w:trPr>
        <w:tc>
          <w:tcPr>
            <w:tcW w:w="20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ind w:right="86"/>
              <w:jc w:val="both"/>
              <w:rPr>
                <w:b/>
                <w:spacing w:val="-2"/>
                <w:w w:val="105"/>
                <w:sz w:val="22"/>
                <w:szCs w:val="22"/>
                <w:lang w:val="ru-RU"/>
              </w:rPr>
            </w:pPr>
            <w:proofErr w:type="spellStart"/>
            <w:proofErr w:type="gramStart"/>
            <w:r w:rsidRPr="004F2AEE">
              <w:rPr>
                <w:b/>
                <w:w w:val="105"/>
                <w:sz w:val="22"/>
                <w:szCs w:val="22"/>
                <w:lang w:val="ru-RU"/>
              </w:rPr>
              <w:t>Мы-здоровячки</w:t>
            </w:r>
            <w:proofErr w:type="spellEnd"/>
            <w:proofErr w:type="gramEnd"/>
          </w:p>
        </w:tc>
        <w:tc>
          <w:tcPr>
            <w:tcW w:w="4289" w:type="dxa"/>
            <w:tcBorders>
              <w:top w:val="single" w:sz="6" w:space="0" w:color="1C1C1C"/>
              <w:left w:val="single" w:sz="6" w:space="0" w:color="1C1C1C"/>
              <w:bottom w:val="single" w:sz="6" w:space="0" w:color="1C1C1C"/>
              <w:right w:val="single" w:sz="6" w:space="0" w:color="1C1C1C"/>
            </w:tcBorders>
          </w:tcPr>
          <w:p w:rsidR="00850FB7" w:rsidRPr="004F2AEE" w:rsidRDefault="007A6FEB" w:rsidP="005D634B">
            <w:pPr>
              <w:widowControl w:val="0"/>
              <w:tabs>
                <w:tab w:val="left" w:pos="461"/>
              </w:tabs>
              <w:kinsoku w:val="0"/>
              <w:overflowPunct w:val="0"/>
              <w:autoSpaceDE w:val="0"/>
              <w:autoSpaceDN w:val="0"/>
              <w:adjustRightInd w:val="0"/>
              <w:spacing w:before="1" w:after="0" w:line="249" w:lineRule="exact"/>
              <w:jc w:val="both"/>
              <w:rPr>
                <w:spacing w:val="-2"/>
                <w:w w:val="95"/>
                <w:sz w:val="22"/>
                <w:szCs w:val="22"/>
                <w:lang w:val="ru-RU"/>
              </w:rPr>
            </w:pPr>
            <w:r>
              <w:rPr>
                <w:spacing w:val="-4"/>
                <w:sz w:val="22"/>
                <w:szCs w:val="22"/>
                <w:lang w:val="ru-RU"/>
              </w:rPr>
              <w:t xml:space="preserve">1. </w:t>
            </w:r>
            <w:r w:rsidR="00850FB7" w:rsidRPr="004F2AEE">
              <w:rPr>
                <w:spacing w:val="-4"/>
                <w:sz w:val="22"/>
                <w:szCs w:val="22"/>
                <w:lang w:val="ru-RU"/>
              </w:rPr>
              <w:t>Музыкально-спортивные развлечения в рамках Недели зимних забав и игр</w:t>
            </w:r>
            <w:r w:rsidR="00850FB7" w:rsidRPr="004F2AEE">
              <w:rPr>
                <w:spacing w:val="-2"/>
                <w:sz w:val="22"/>
                <w:szCs w:val="22"/>
                <w:lang w:val="ru-RU"/>
              </w:rPr>
              <w:t xml:space="preserve"> </w:t>
            </w:r>
          </w:p>
          <w:p w:rsidR="00850FB7" w:rsidRPr="007A6FEB" w:rsidRDefault="007A6FEB" w:rsidP="005D634B">
            <w:pPr>
              <w:widowControl w:val="0"/>
              <w:kinsoku w:val="0"/>
              <w:overflowPunct w:val="0"/>
              <w:autoSpaceDE w:val="0"/>
              <w:autoSpaceDN w:val="0"/>
              <w:adjustRightInd w:val="0"/>
              <w:spacing w:after="0" w:line="252" w:lineRule="exact"/>
              <w:ind w:right="192"/>
              <w:jc w:val="both"/>
              <w:rPr>
                <w:spacing w:val="-4"/>
                <w:sz w:val="22"/>
                <w:szCs w:val="22"/>
                <w:lang w:val="ru-RU"/>
              </w:rPr>
            </w:pPr>
            <w:r>
              <w:rPr>
                <w:spacing w:val="-4"/>
                <w:sz w:val="22"/>
                <w:szCs w:val="22"/>
                <w:lang w:val="ru-RU"/>
              </w:rPr>
              <w:t xml:space="preserve">2. </w:t>
            </w:r>
            <w:r w:rsidR="00850FB7" w:rsidRPr="004F2AEE">
              <w:rPr>
                <w:spacing w:val="-4"/>
                <w:sz w:val="22"/>
                <w:szCs w:val="22"/>
                <w:lang w:val="ru-RU"/>
              </w:rPr>
              <w:t>Изготовлени</w:t>
            </w:r>
            <w:r>
              <w:rPr>
                <w:spacing w:val="-4"/>
                <w:sz w:val="22"/>
                <w:szCs w:val="22"/>
                <w:lang w:val="ru-RU"/>
              </w:rPr>
              <w:t xml:space="preserve">е родителями папок — передвижек </w:t>
            </w:r>
            <w:r w:rsidR="00850FB7" w:rsidRPr="004F2AEE">
              <w:rPr>
                <w:spacing w:val="-4"/>
                <w:sz w:val="22"/>
                <w:szCs w:val="22"/>
                <w:lang w:val="ru-RU"/>
              </w:rPr>
              <w:t>«Спортивный уголок дома»</w:t>
            </w:r>
          </w:p>
          <w:p w:rsidR="00850FB7" w:rsidRPr="004F2AEE" w:rsidRDefault="007A6FEB" w:rsidP="005D634B">
            <w:pPr>
              <w:widowControl w:val="0"/>
              <w:tabs>
                <w:tab w:val="left" w:pos="319"/>
              </w:tabs>
              <w:kinsoku w:val="0"/>
              <w:overflowPunct w:val="0"/>
              <w:autoSpaceDE w:val="0"/>
              <w:autoSpaceDN w:val="0"/>
              <w:adjustRightInd w:val="0"/>
              <w:spacing w:before="1" w:after="0" w:line="251" w:lineRule="exact"/>
              <w:jc w:val="both"/>
              <w:rPr>
                <w:spacing w:val="-2"/>
                <w:sz w:val="22"/>
                <w:szCs w:val="22"/>
                <w:lang w:val="ru-RU"/>
              </w:rPr>
            </w:pPr>
            <w:r>
              <w:rPr>
                <w:spacing w:val="-2"/>
                <w:sz w:val="22"/>
                <w:szCs w:val="22"/>
                <w:lang w:val="ru-RU"/>
              </w:rPr>
              <w:t xml:space="preserve">3. </w:t>
            </w:r>
            <w:r w:rsidR="00CB706D" w:rsidRPr="004F2AEE">
              <w:rPr>
                <w:spacing w:val="-2"/>
                <w:sz w:val="22"/>
                <w:szCs w:val="22"/>
                <w:lang w:val="ru-RU"/>
              </w:rPr>
              <w:t>Консультация</w:t>
            </w:r>
            <w:r w:rsidR="00CB706D" w:rsidRPr="004F2AEE">
              <w:rPr>
                <w:spacing w:val="-4"/>
                <w:sz w:val="22"/>
                <w:szCs w:val="22"/>
                <w:lang w:val="ru-RU"/>
              </w:rPr>
              <w:t xml:space="preserve"> «Взаимодействие</w:t>
            </w:r>
            <w:r w:rsidR="00850FB7" w:rsidRPr="004F2AEE">
              <w:rPr>
                <w:spacing w:val="-4"/>
                <w:sz w:val="22"/>
                <w:szCs w:val="22"/>
                <w:lang w:val="ru-RU"/>
              </w:rPr>
              <w:t xml:space="preserve"> детского сада и семьи в приобщении к ценностям здорового образа жизни»</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472"/>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77" w:type="dxa"/>
            <w:tcBorders>
              <w:top w:val="single" w:sz="6" w:space="0" w:color="1C1C1C"/>
              <w:left w:val="single" w:sz="6" w:space="0" w:color="1C1C1C"/>
              <w:bottom w:val="single" w:sz="6" w:space="0" w:color="1C1C1C"/>
              <w:right w:val="single" w:sz="6" w:space="0" w:color="1C1C1C"/>
            </w:tcBorders>
          </w:tcPr>
          <w:p w:rsidR="00850FB7" w:rsidRPr="004F2AEE" w:rsidRDefault="007A6FEB" w:rsidP="005D634B">
            <w:pPr>
              <w:widowControl w:val="0"/>
              <w:kinsoku w:val="0"/>
              <w:overflowPunct w:val="0"/>
              <w:autoSpaceDE w:val="0"/>
              <w:autoSpaceDN w:val="0"/>
              <w:adjustRightInd w:val="0"/>
              <w:spacing w:after="0" w:line="252" w:lineRule="exact"/>
              <w:ind w:right="192"/>
              <w:jc w:val="both"/>
              <w:rPr>
                <w:spacing w:val="-4"/>
                <w:sz w:val="22"/>
                <w:szCs w:val="22"/>
                <w:lang w:val="ru-RU"/>
              </w:rPr>
            </w:pPr>
            <w:r>
              <w:rPr>
                <w:spacing w:val="-4"/>
                <w:sz w:val="22"/>
                <w:szCs w:val="22"/>
                <w:lang w:val="ru-RU"/>
              </w:rPr>
              <w:t>воспитатели, специалисты ДОО</w:t>
            </w:r>
          </w:p>
        </w:tc>
      </w:tr>
      <w:tr w:rsidR="00850FB7" w:rsidRPr="004F2AEE" w:rsidTr="000742B2">
        <w:trPr>
          <w:trHeight w:val="911"/>
        </w:trPr>
        <w:tc>
          <w:tcPr>
            <w:tcW w:w="20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86"/>
              <w:jc w:val="both"/>
              <w:rPr>
                <w:b/>
                <w:bCs/>
                <w:spacing w:val="-2"/>
                <w:sz w:val="22"/>
                <w:szCs w:val="22"/>
                <w:lang w:val="ru-RU"/>
              </w:rPr>
            </w:pPr>
            <w:r w:rsidRPr="004F2AEE">
              <w:rPr>
                <w:b/>
                <w:bCs/>
                <w:w w:val="95"/>
                <w:sz w:val="22"/>
                <w:szCs w:val="22"/>
                <w:lang w:val="ru-RU"/>
              </w:rPr>
              <w:t>Растем умелыми</w:t>
            </w:r>
          </w:p>
        </w:tc>
        <w:tc>
          <w:tcPr>
            <w:tcW w:w="4289" w:type="dxa"/>
            <w:tcBorders>
              <w:top w:val="single" w:sz="6" w:space="0" w:color="1C1C1C"/>
              <w:left w:val="single" w:sz="6" w:space="0" w:color="1C1C1C"/>
              <w:bottom w:val="single" w:sz="6" w:space="0" w:color="1C1C1C"/>
              <w:right w:val="single" w:sz="6" w:space="0" w:color="1C1C1C"/>
            </w:tcBorders>
          </w:tcPr>
          <w:p w:rsidR="00850FB7" w:rsidRPr="004F2AEE" w:rsidRDefault="007A6FEB" w:rsidP="005D634B">
            <w:pPr>
              <w:widowControl w:val="0"/>
              <w:tabs>
                <w:tab w:val="left" w:pos="830"/>
              </w:tabs>
              <w:kinsoku w:val="0"/>
              <w:overflowPunct w:val="0"/>
              <w:autoSpaceDE w:val="0"/>
              <w:autoSpaceDN w:val="0"/>
              <w:adjustRightInd w:val="0"/>
              <w:spacing w:after="0" w:line="220" w:lineRule="exact"/>
              <w:jc w:val="both"/>
              <w:rPr>
                <w:spacing w:val="-2"/>
                <w:sz w:val="22"/>
                <w:szCs w:val="22"/>
                <w:lang w:val="ru-RU"/>
              </w:rPr>
            </w:pPr>
            <w:r>
              <w:rPr>
                <w:sz w:val="22"/>
                <w:szCs w:val="22"/>
                <w:lang w:val="ru-RU"/>
              </w:rPr>
              <w:t xml:space="preserve">1. </w:t>
            </w:r>
            <w:r w:rsidR="00850FB7" w:rsidRPr="004F2AEE">
              <w:rPr>
                <w:sz w:val="22"/>
                <w:szCs w:val="22"/>
                <w:lang w:val="ru-RU"/>
              </w:rPr>
              <w:t>Дежурство</w:t>
            </w:r>
            <w:r>
              <w:rPr>
                <w:spacing w:val="58"/>
                <w:sz w:val="22"/>
                <w:szCs w:val="22"/>
                <w:lang w:val="ru-RU"/>
              </w:rPr>
              <w:t xml:space="preserve"> </w:t>
            </w:r>
            <w:r w:rsidR="00850FB7" w:rsidRPr="004F2AEE">
              <w:rPr>
                <w:spacing w:val="56"/>
                <w:sz w:val="22"/>
                <w:szCs w:val="22"/>
                <w:lang w:val="ru-RU"/>
              </w:rPr>
              <w:t xml:space="preserve">  </w:t>
            </w:r>
            <w:proofErr w:type="gramStart"/>
            <w:r w:rsidR="00850FB7" w:rsidRPr="004F2AEE">
              <w:rPr>
                <w:spacing w:val="-2"/>
                <w:sz w:val="22"/>
                <w:szCs w:val="22"/>
                <w:lang w:val="ru-RU"/>
              </w:rPr>
              <w:t>уголке</w:t>
            </w:r>
            <w:proofErr w:type="gramEnd"/>
            <w:r>
              <w:rPr>
                <w:spacing w:val="-2"/>
                <w:sz w:val="22"/>
                <w:szCs w:val="22"/>
                <w:lang w:val="ru-RU"/>
              </w:rPr>
              <w:t xml:space="preserve"> </w:t>
            </w:r>
            <w:r w:rsidR="00850FB7" w:rsidRPr="004F2AEE">
              <w:rPr>
                <w:spacing w:val="-2"/>
                <w:sz w:val="22"/>
                <w:szCs w:val="22"/>
                <w:lang w:val="ru-RU"/>
              </w:rPr>
              <w:t>природы:</w:t>
            </w:r>
            <w:r>
              <w:rPr>
                <w:sz w:val="22"/>
                <w:szCs w:val="22"/>
                <w:lang w:val="ru-RU"/>
              </w:rPr>
              <w:t xml:space="preserve"> </w:t>
            </w:r>
            <w:r w:rsidR="00850FB7" w:rsidRPr="004F2AEE">
              <w:rPr>
                <w:spacing w:val="-2"/>
                <w:sz w:val="22"/>
                <w:szCs w:val="22"/>
                <w:lang w:val="ru-RU"/>
              </w:rPr>
              <w:t>упражнение</w:t>
            </w:r>
            <w:r>
              <w:rPr>
                <w:spacing w:val="-2"/>
                <w:sz w:val="22"/>
                <w:szCs w:val="22"/>
                <w:lang w:val="ru-RU"/>
              </w:rPr>
              <w:t xml:space="preserve"> </w:t>
            </w:r>
            <w:r w:rsidR="00850FB7" w:rsidRPr="004F2AEE">
              <w:rPr>
                <w:w w:val="95"/>
                <w:sz w:val="22"/>
                <w:szCs w:val="22"/>
                <w:lang w:val="ru-RU"/>
              </w:rPr>
              <w:t>«Цветочный</w:t>
            </w:r>
            <w:r w:rsidR="00850FB7" w:rsidRPr="004F2AEE">
              <w:rPr>
                <w:spacing w:val="43"/>
                <w:sz w:val="22"/>
                <w:szCs w:val="22"/>
                <w:lang w:val="ru-RU"/>
              </w:rPr>
              <w:t xml:space="preserve"> </w:t>
            </w:r>
            <w:r w:rsidR="00850FB7" w:rsidRPr="004F2AEE">
              <w:rPr>
                <w:spacing w:val="-2"/>
                <w:sz w:val="22"/>
                <w:szCs w:val="22"/>
                <w:lang w:val="ru-RU"/>
              </w:rPr>
              <w:t>остров».</w:t>
            </w:r>
          </w:p>
          <w:p w:rsidR="00850FB7" w:rsidRPr="004F2AEE" w:rsidRDefault="007A6FEB" w:rsidP="005D634B">
            <w:pPr>
              <w:widowControl w:val="0"/>
              <w:tabs>
                <w:tab w:val="left" w:pos="831"/>
              </w:tabs>
              <w:kinsoku w:val="0"/>
              <w:overflowPunct w:val="0"/>
              <w:autoSpaceDE w:val="0"/>
              <w:autoSpaceDN w:val="0"/>
              <w:adjustRightInd w:val="0"/>
              <w:spacing w:before="2" w:after="0" w:line="240" w:lineRule="auto"/>
              <w:ind w:right="94"/>
              <w:jc w:val="both"/>
              <w:rPr>
                <w:sz w:val="22"/>
                <w:szCs w:val="22"/>
                <w:lang w:val="ru-RU"/>
              </w:rPr>
            </w:pPr>
            <w:r>
              <w:rPr>
                <w:sz w:val="22"/>
                <w:szCs w:val="22"/>
                <w:lang w:val="ru-RU"/>
              </w:rPr>
              <w:t xml:space="preserve">2. </w:t>
            </w:r>
            <w:r w:rsidR="00850FB7" w:rsidRPr="004F2AEE">
              <w:rPr>
                <w:sz w:val="22"/>
                <w:szCs w:val="22"/>
                <w:lang w:val="ru-RU"/>
              </w:rPr>
              <w:t>Труд в природе: устройство кормушки для зимующих птиц.</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472"/>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7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192"/>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before="1" w:after="0" w:line="240" w:lineRule="auto"/>
              <w:ind w:right="192"/>
              <w:jc w:val="both"/>
              <w:rPr>
                <w:spacing w:val="-5"/>
                <w:sz w:val="22"/>
                <w:szCs w:val="22"/>
                <w:lang w:val="ru-RU"/>
              </w:rPr>
            </w:pPr>
            <w:r w:rsidRPr="004F2AEE">
              <w:rPr>
                <w:w w:val="95"/>
                <w:sz w:val="22"/>
                <w:szCs w:val="22"/>
                <w:lang w:val="ru-RU"/>
              </w:rPr>
              <w:t>специалисты</w:t>
            </w:r>
            <w:r w:rsidRPr="004F2AEE">
              <w:rPr>
                <w:spacing w:val="41"/>
                <w:sz w:val="22"/>
                <w:szCs w:val="22"/>
                <w:lang w:val="ru-RU"/>
              </w:rPr>
              <w:t xml:space="preserve"> </w:t>
            </w:r>
            <w:r w:rsidRPr="004F2AEE">
              <w:rPr>
                <w:spacing w:val="-5"/>
                <w:sz w:val="22"/>
                <w:szCs w:val="22"/>
                <w:lang w:val="ru-RU"/>
              </w:rPr>
              <w:t>ДОО</w:t>
            </w:r>
          </w:p>
        </w:tc>
      </w:tr>
      <w:tr w:rsidR="00850FB7" w:rsidRPr="004F2AEE" w:rsidTr="000742B2">
        <w:trPr>
          <w:trHeight w:val="1007"/>
        </w:trPr>
        <w:tc>
          <w:tcPr>
            <w:tcW w:w="20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86"/>
              <w:jc w:val="both"/>
              <w:rPr>
                <w:b/>
                <w:spacing w:val="-2"/>
                <w:sz w:val="22"/>
                <w:szCs w:val="22"/>
                <w:lang w:val="ru-RU"/>
              </w:rPr>
            </w:pPr>
            <w:r w:rsidRPr="004F2AEE">
              <w:rPr>
                <w:b/>
                <w:bCs/>
                <w:spacing w:val="-2"/>
                <w:sz w:val="22"/>
                <w:szCs w:val="22"/>
                <w:lang w:val="ru-RU"/>
              </w:rPr>
              <w:lastRenderedPageBreak/>
              <w:t>Развивающая</w:t>
            </w:r>
            <w:r w:rsidR="007A6FEB">
              <w:rPr>
                <w:b/>
                <w:bCs/>
                <w:spacing w:val="-2"/>
                <w:sz w:val="22"/>
                <w:szCs w:val="22"/>
                <w:lang w:val="ru-RU"/>
              </w:rPr>
              <w:t xml:space="preserve"> </w:t>
            </w:r>
            <w:r w:rsidRPr="004F2AEE">
              <w:rPr>
                <w:b/>
                <w:spacing w:val="-2"/>
                <w:sz w:val="22"/>
                <w:szCs w:val="22"/>
                <w:lang w:val="ru-RU"/>
              </w:rPr>
              <w:t>предметн</w:t>
            </w:r>
            <w:proofErr w:type="gramStart"/>
            <w:r w:rsidRPr="004F2AEE">
              <w:rPr>
                <w:b/>
                <w:spacing w:val="-2"/>
                <w:sz w:val="22"/>
                <w:szCs w:val="22"/>
                <w:lang w:val="ru-RU"/>
              </w:rPr>
              <w:t>о-</w:t>
            </w:r>
            <w:proofErr w:type="gramEnd"/>
            <w:r w:rsidRPr="004F2AEE">
              <w:rPr>
                <w:b/>
                <w:spacing w:val="-2"/>
                <w:sz w:val="22"/>
                <w:szCs w:val="22"/>
                <w:lang w:val="ru-RU"/>
              </w:rPr>
              <w:t xml:space="preserve"> </w:t>
            </w:r>
            <w:r w:rsidRPr="004F2AEE">
              <w:rPr>
                <w:b/>
                <w:bCs/>
                <w:spacing w:val="-2"/>
                <w:sz w:val="22"/>
                <w:szCs w:val="22"/>
                <w:lang w:val="ru-RU"/>
              </w:rPr>
              <w:t xml:space="preserve">пространственная </w:t>
            </w:r>
            <w:r w:rsidRPr="004F2AEE">
              <w:rPr>
                <w:b/>
                <w:spacing w:val="-2"/>
                <w:sz w:val="22"/>
                <w:szCs w:val="22"/>
                <w:lang w:val="ru-RU"/>
              </w:rPr>
              <w:t>среда</w:t>
            </w:r>
          </w:p>
        </w:tc>
        <w:tc>
          <w:tcPr>
            <w:tcW w:w="428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6" w:after="0" w:line="240" w:lineRule="auto"/>
              <w:jc w:val="both"/>
              <w:rPr>
                <w:spacing w:val="-2"/>
                <w:sz w:val="22"/>
                <w:szCs w:val="22"/>
                <w:lang w:val="ru-RU"/>
              </w:rPr>
            </w:pPr>
            <w:r w:rsidRPr="004F2AEE">
              <w:rPr>
                <w:w w:val="95"/>
                <w:sz w:val="22"/>
                <w:szCs w:val="22"/>
                <w:lang w:val="ru-RU"/>
              </w:rPr>
              <w:t>Разработка</w:t>
            </w:r>
            <w:r w:rsidRPr="004F2AEE">
              <w:rPr>
                <w:spacing w:val="28"/>
                <w:sz w:val="22"/>
                <w:szCs w:val="22"/>
                <w:lang w:val="ru-RU"/>
              </w:rPr>
              <w:t xml:space="preserve"> </w:t>
            </w:r>
            <w:r w:rsidRPr="004F2AEE">
              <w:rPr>
                <w:spacing w:val="-2"/>
                <w:sz w:val="22"/>
                <w:szCs w:val="22"/>
                <w:lang w:val="ru-RU"/>
              </w:rPr>
              <w:t>паспортов</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467"/>
              <w:jc w:val="both"/>
              <w:rPr>
                <w:spacing w:val="-2"/>
                <w:sz w:val="22"/>
                <w:szCs w:val="22"/>
                <w:lang w:val="ru-RU"/>
              </w:rPr>
            </w:pPr>
            <w:r w:rsidRPr="004F2AEE">
              <w:rPr>
                <w:sz w:val="22"/>
                <w:szCs w:val="22"/>
                <w:lang w:val="ru-RU"/>
              </w:rPr>
              <w:t>Все</w:t>
            </w:r>
            <w:r w:rsidRPr="004F2AEE">
              <w:rPr>
                <w:spacing w:val="-9"/>
                <w:sz w:val="22"/>
                <w:szCs w:val="22"/>
                <w:lang w:val="ru-RU"/>
              </w:rPr>
              <w:t xml:space="preserve"> </w:t>
            </w:r>
            <w:r w:rsidRPr="004F2AEE">
              <w:rPr>
                <w:spacing w:val="-2"/>
                <w:sz w:val="22"/>
                <w:szCs w:val="22"/>
                <w:lang w:val="ru-RU"/>
              </w:rPr>
              <w:t>группы</w:t>
            </w:r>
          </w:p>
        </w:tc>
        <w:tc>
          <w:tcPr>
            <w:tcW w:w="197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40" w:lineRule="auto"/>
              <w:ind w:right="192"/>
              <w:jc w:val="both"/>
              <w:rPr>
                <w:spacing w:val="-2"/>
                <w:sz w:val="22"/>
                <w:szCs w:val="22"/>
                <w:lang w:val="ru-RU"/>
              </w:rPr>
            </w:pPr>
            <w:r w:rsidRPr="004F2AEE">
              <w:rPr>
                <w:spacing w:val="-2"/>
                <w:sz w:val="22"/>
                <w:szCs w:val="22"/>
                <w:lang w:val="ru-RU"/>
              </w:rPr>
              <w:t>воспитатели,</w:t>
            </w:r>
          </w:p>
        </w:tc>
      </w:tr>
      <w:tr w:rsidR="00850FB7" w:rsidRPr="00481DC3" w:rsidTr="000742B2">
        <w:trPr>
          <w:trHeight w:val="689"/>
        </w:trPr>
        <w:tc>
          <w:tcPr>
            <w:tcW w:w="20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ind w:right="63"/>
              <w:jc w:val="both"/>
              <w:rPr>
                <w:b/>
                <w:spacing w:val="-2"/>
                <w:w w:val="105"/>
                <w:sz w:val="22"/>
                <w:szCs w:val="22"/>
                <w:lang w:val="ru-RU"/>
              </w:rPr>
            </w:pPr>
            <w:r w:rsidRPr="004F2AEE">
              <w:rPr>
                <w:b/>
                <w:sz w:val="22"/>
                <w:szCs w:val="22"/>
                <w:lang w:val="ru-RU"/>
              </w:rPr>
              <w:t>Взаимодействие</w:t>
            </w:r>
            <w:r w:rsidRPr="004F2AEE">
              <w:rPr>
                <w:b/>
                <w:spacing w:val="39"/>
                <w:w w:val="105"/>
                <w:sz w:val="22"/>
                <w:szCs w:val="22"/>
                <w:lang w:val="ru-RU"/>
              </w:rPr>
              <w:t xml:space="preserve"> </w:t>
            </w:r>
            <w:r w:rsidRPr="004F2AEE">
              <w:rPr>
                <w:b/>
                <w:spacing w:val="-10"/>
                <w:w w:val="105"/>
                <w:sz w:val="22"/>
                <w:szCs w:val="22"/>
                <w:lang w:val="ru-RU"/>
              </w:rPr>
              <w:t>с</w:t>
            </w:r>
            <w:r w:rsidR="007A6FEB">
              <w:rPr>
                <w:b/>
                <w:spacing w:val="-10"/>
                <w:w w:val="105"/>
                <w:sz w:val="22"/>
                <w:szCs w:val="22"/>
                <w:lang w:val="ru-RU"/>
              </w:rPr>
              <w:t xml:space="preserve"> </w:t>
            </w:r>
            <w:r w:rsidRPr="004F2AEE">
              <w:rPr>
                <w:b/>
                <w:spacing w:val="-2"/>
                <w:w w:val="105"/>
                <w:sz w:val="22"/>
                <w:szCs w:val="22"/>
                <w:lang w:val="ru-RU"/>
              </w:rPr>
              <w:t>родителями</w:t>
            </w:r>
          </w:p>
        </w:tc>
        <w:tc>
          <w:tcPr>
            <w:tcW w:w="428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40" w:lineRule="auto"/>
              <w:ind w:right="84"/>
              <w:jc w:val="both"/>
              <w:rPr>
                <w:sz w:val="22"/>
                <w:szCs w:val="22"/>
                <w:lang w:val="ru-RU"/>
              </w:rPr>
            </w:pPr>
            <w:r w:rsidRPr="004F2AEE">
              <w:rPr>
                <w:spacing w:val="-2"/>
                <w:w w:val="90"/>
                <w:sz w:val="22"/>
                <w:szCs w:val="22"/>
                <w:lang w:val="ru-RU"/>
              </w:rPr>
              <w:t xml:space="preserve">Изготовление папок передвижек для родителей </w:t>
            </w:r>
            <w:r w:rsidRPr="004F2AEE">
              <w:rPr>
                <w:w w:val="90"/>
                <w:sz w:val="22"/>
                <w:szCs w:val="22"/>
                <w:lang w:val="ru-RU"/>
              </w:rPr>
              <w:t>«Как оборудовать спортивный</w:t>
            </w:r>
            <w:r w:rsidRPr="004F2AEE">
              <w:rPr>
                <w:spacing w:val="43"/>
                <w:sz w:val="22"/>
                <w:szCs w:val="22"/>
                <w:lang w:val="ru-RU"/>
              </w:rPr>
              <w:t xml:space="preserve"> </w:t>
            </w:r>
            <w:r w:rsidRPr="004F2AEE">
              <w:rPr>
                <w:w w:val="90"/>
                <w:sz w:val="22"/>
                <w:szCs w:val="22"/>
                <w:lang w:val="ru-RU"/>
              </w:rPr>
              <w:t>уголок</w:t>
            </w:r>
            <w:r w:rsidRPr="004F2AEE">
              <w:rPr>
                <w:spacing w:val="14"/>
                <w:sz w:val="22"/>
                <w:szCs w:val="22"/>
                <w:lang w:val="ru-RU"/>
              </w:rPr>
              <w:t xml:space="preserve"> </w:t>
            </w:r>
            <w:r w:rsidRPr="004F2AEE">
              <w:rPr>
                <w:spacing w:val="-2"/>
                <w:w w:val="90"/>
                <w:sz w:val="22"/>
                <w:szCs w:val="22"/>
                <w:lang w:val="ru-RU"/>
              </w:rPr>
              <w:t>дома»</w:t>
            </w:r>
          </w:p>
        </w:tc>
        <w:tc>
          <w:tcPr>
            <w:tcW w:w="1559"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472"/>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77"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40" w:lineRule="auto"/>
              <w:ind w:right="199"/>
              <w:jc w:val="both"/>
              <w:rPr>
                <w:spacing w:val="-2"/>
                <w:sz w:val="22"/>
                <w:szCs w:val="22"/>
                <w:lang w:val="ru-RU"/>
              </w:rPr>
            </w:pPr>
            <w:r w:rsidRPr="004F2AEE">
              <w:rPr>
                <w:spacing w:val="-2"/>
                <w:sz w:val="22"/>
                <w:szCs w:val="22"/>
                <w:lang w:val="ru-RU"/>
              </w:rPr>
              <w:t>воспитатели, специалисты ДОО</w:t>
            </w:r>
          </w:p>
        </w:tc>
      </w:tr>
    </w:tbl>
    <w:p w:rsidR="00850FB7" w:rsidRPr="004F2AEE" w:rsidRDefault="00850FB7" w:rsidP="005D634B">
      <w:pPr>
        <w:widowControl w:val="0"/>
        <w:kinsoku w:val="0"/>
        <w:overflowPunct w:val="0"/>
        <w:autoSpaceDE w:val="0"/>
        <w:autoSpaceDN w:val="0"/>
        <w:adjustRightInd w:val="0"/>
        <w:spacing w:before="74" w:after="0" w:line="240" w:lineRule="auto"/>
        <w:ind w:right="1262"/>
        <w:jc w:val="both"/>
        <w:rPr>
          <w:b/>
          <w:sz w:val="22"/>
          <w:szCs w:val="22"/>
          <w:lang w:val="ru-RU"/>
        </w:rPr>
      </w:pPr>
      <w:r w:rsidRPr="004F2AEE">
        <w:rPr>
          <w:b/>
          <w:spacing w:val="-2"/>
          <w:w w:val="105"/>
          <w:sz w:val="22"/>
          <w:szCs w:val="22"/>
          <w:lang w:val="ru-RU"/>
        </w:rPr>
        <w:t>Февраль</w:t>
      </w:r>
    </w:p>
    <w:tbl>
      <w:tblPr>
        <w:tblW w:w="9807" w:type="dxa"/>
        <w:tblInd w:w="150" w:type="dxa"/>
        <w:tblLayout w:type="fixed"/>
        <w:tblCellMar>
          <w:left w:w="0" w:type="dxa"/>
          <w:right w:w="0" w:type="dxa"/>
        </w:tblCellMar>
        <w:tblLook w:val="0000"/>
      </w:tblPr>
      <w:tblGrid>
        <w:gridCol w:w="2405"/>
        <w:gridCol w:w="3407"/>
        <w:gridCol w:w="2093"/>
        <w:gridCol w:w="1902"/>
      </w:tblGrid>
      <w:tr w:rsidR="00850FB7" w:rsidRPr="004F2AEE" w:rsidTr="000742B2">
        <w:trPr>
          <w:trHeight w:val="513"/>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t>Направление</w:t>
            </w:r>
          </w:p>
          <w:p w:rsidR="00850FB7" w:rsidRPr="004F2AEE" w:rsidRDefault="00850FB7" w:rsidP="005D634B">
            <w:pPr>
              <w:widowControl w:val="0"/>
              <w:kinsoku w:val="0"/>
              <w:overflowPunct w:val="0"/>
              <w:autoSpaceDE w:val="0"/>
              <w:autoSpaceDN w:val="0"/>
              <w:adjustRightInd w:val="0"/>
              <w:spacing w:before="1" w:after="0" w:line="252" w:lineRule="exact"/>
              <w:jc w:val="both"/>
              <w:rPr>
                <w:b/>
                <w:bCs/>
                <w:spacing w:val="-2"/>
                <w:sz w:val="22"/>
                <w:szCs w:val="22"/>
                <w:lang w:val="ru-RU"/>
              </w:rPr>
            </w:pPr>
            <w:r w:rsidRPr="004F2AEE">
              <w:rPr>
                <w:b/>
                <w:bCs/>
                <w:spacing w:val="-2"/>
                <w:sz w:val="22"/>
                <w:szCs w:val="22"/>
                <w:lang w:val="ru-RU"/>
              </w:rPr>
              <w:t>деятельности</w:t>
            </w:r>
          </w:p>
        </w:tc>
        <w:tc>
          <w:tcPr>
            <w:tcW w:w="3407" w:type="dxa"/>
            <w:tcBorders>
              <w:top w:val="single" w:sz="6" w:space="0" w:color="1F1F1F"/>
              <w:left w:val="single" w:sz="6" w:space="0" w:color="1F1F1F"/>
              <w:bottom w:val="single" w:sz="6" w:space="0" w:color="1F1F1F"/>
              <w:right w:val="single" w:sz="6" w:space="0" w:color="1F1F1F"/>
            </w:tcBorders>
          </w:tcPr>
          <w:p w:rsidR="00850FB7" w:rsidRPr="007A6FEB" w:rsidRDefault="00850FB7" w:rsidP="005D634B">
            <w:pPr>
              <w:widowControl w:val="0"/>
              <w:kinsoku w:val="0"/>
              <w:overflowPunct w:val="0"/>
              <w:autoSpaceDE w:val="0"/>
              <w:autoSpaceDN w:val="0"/>
              <w:adjustRightInd w:val="0"/>
              <w:spacing w:after="0" w:line="239" w:lineRule="exact"/>
              <w:jc w:val="both"/>
              <w:rPr>
                <w:b/>
                <w:spacing w:val="-2"/>
                <w:w w:val="105"/>
                <w:sz w:val="22"/>
                <w:szCs w:val="22"/>
                <w:lang w:val="ru-RU"/>
              </w:rPr>
            </w:pPr>
            <w:r w:rsidRPr="007A6FEB">
              <w:rPr>
                <w:b/>
                <w:w w:val="105"/>
                <w:sz w:val="22"/>
                <w:szCs w:val="22"/>
                <w:lang w:val="ru-RU"/>
              </w:rPr>
              <w:t>Название</w:t>
            </w:r>
            <w:r w:rsidRPr="007A6FEB">
              <w:rPr>
                <w:b/>
                <w:spacing w:val="11"/>
                <w:w w:val="105"/>
                <w:sz w:val="22"/>
                <w:szCs w:val="22"/>
                <w:lang w:val="ru-RU"/>
              </w:rPr>
              <w:t xml:space="preserve"> </w:t>
            </w:r>
            <w:r w:rsidRPr="007A6FEB">
              <w:rPr>
                <w:b/>
                <w:spacing w:val="-2"/>
                <w:w w:val="105"/>
                <w:sz w:val="22"/>
                <w:szCs w:val="22"/>
                <w:lang w:val="ru-RU"/>
              </w:rPr>
              <w:t>мероприятия</w:t>
            </w:r>
          </w:p>
        </w:tc>
        <w:tc>
          <w:tcPr>
            <w:tcW w:w="209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192" w:lineRule="exact"/>
              <w:jc w:val="both"/>
              <w:rPr>
                <w:position w:val="-4"/>
                <w:sz w:val="22"/>
                <w:szCs w:val="22"/>
                <w:lang w:val="ru-RU"/>
              </w:rPr>
            </w:pPr>
            <w:r w:rsidRPr="004F2AEE">
              <w:rPr>
                <w:noProof/>
                <w:position w:val="-4"/>
                <w:sz w:val="22"/>
                <w:szCs w:val="22"/>
                <w:lang w:val="ru-RU"/>
              </w:rPr>
              <w:drawing>
                <wp:inline distT="0" distB="0" distL="0" distR="0">
                  <wp:extent cx="495300" cy="120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120650"/>
                          </a:xfrm>
                          <a:prstGeom prst="rect">
                            <a:avLst/>
                          </a:prstGeom>
                          <a:noFill/>
                          <a:ln>
                            <a:noFill/>
                          </a:ln>
                        </pic:spPr>
                      </pic:pic>
                    </a:graphicData>
                  </a:graphic>
                </wp:inline>
              </w:drawing>
            </w:r>
          </w:p>
        </w:tc>
        <w:tc>
          <w:tcPr>
            <w:tcW w:w="1902"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t>Ответственные</w:t>
            </w:r>
          </w:p>
        </w:tc>
      </w:tr>
      <w:tr w:rsidR="00850FB7" w:rsidRPr="00481DC3" w:rsidTr="000742B2">
        <w:trPr>
          <w:trHeight w:val="1007"/>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03"/>
              <w:jc w:val="both"/>
              <w:rPr>
                <w:b/>
                <w:spacing w:val="-4"/>
                <w:sz w:val="22"/>
                <w:szCs w:val="22"/>
                <w:lang w:val="ru-RU"/>
              </w:rPr>
            </w:pPr>
            <w:r w:rsidRPr="004F2AEE">
              <w:rPr>
                <w:b/>
                <w:w w:val="105"/>
                <w:sz w:val="22"/>
                <w:szCs w:val="22"/>
                <w:lang w:val="ru-RU"/>
              </w:rPr>
              <w:t>Традиции</w:t>
            </w:r>
            <w:r w:rsidRPr="004F2AEE">
              <w:rPr>
                <w:b/>
                <w:spacing w:val="6"/>
                <w:w w:val="105"/>
                <w:sz w:val="22"/>
                <w:szCs w:val="22"/>
                <w:lang w:val="ru-RU"/>
              </w:rPr>
              <w:t xml:space="preserve"> </w:t>
            </w:r>
            <w:r w:rsidRPr="004F2AEE">
              <w:rPr>
                <w:b/>
                <w:spacing w:val="-2"/>
                <w:w w:val="105"/>
                <w:sz w:val="22"/>
                <w:szCs w:val="22"/>
                <w:lang w:val="ru-RU"/>
              </w:rPr>
              <w:t>детского</w:t>
            </w:r>
            <w:r w:rsidR="007A6FEB">
              <w:rPr>
                <w:b/>
                <w:spacing w:val="-2"/>
                <w:w w:val="105"/>
                <w:sz w:val="22"/>
                <w:szCs w:val="22"/>
                <w:lang w:val="ru-RU"/>
              </w:rPr>
              <w:t xml:space="preserve"> </w:t>
            </w:r>
            <w:r w:rsidRPr="004F2AEE">
              <w:rPr>
                <w:b/>
                <w:spacing w:val="-4"/>
                <w:sz w:val="22"/>
                <w:szCs w:val="22"/>
                <w:lang w:val="ru-RU"/>
              </w:rPr>
              <w:t>сада</w:t>
            </w:r>
          </w:p>
        </w:tc>
        <w:tc>
          <w:tcPr>
            <w:tcW w:w="340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8" w:lineRule="exact"/>
              <w:jc w:val="both"/>
              <w:rPr>
                <w:spacing w:val="-2"/>
                <w:sz w:val="22"/>
                <w:szCs w:val="22"/>
                <w:lang w:val="ru-RU"/>
              </w:rPr>
            </w:pPr>
            <w:r w:rsidRPr="004F2AEE">
              <w:rPr>
                <w:w w:val="95"/>
                <w:sz w:val="22"/>
                <w:szCs w:val="22"/>
                <w:lang w:val="ru-RU"/>
              </w:rPr>
              <w:t>Тематический</w:t>
            </w:r>
            <w:r w:rsidRPr="004F2AEE">
              <w:rPr>
                <w:spacing w:val="56"/>
                <w:sz w:val="22"/>
                <w:szCs w:val="22"/>
                <w:lang w:val="ru-RU"/>
              </w:rPr>
              <w:t xml:space="preserve"> </w:t>
            </w:r>
            <w:r w:rsidRPr="004F2AEE">
              <w:rPr>
                <w:w w:val="95"/>
                <w:sz w:val="22"/>
                <w:szCs w:val="22"/>
                <w:lang w:val="ru-RU"/>
              </w:rPr>
              <w:t>праздник</w:t>
            </w:r>
            <w:r w:rsidRPr="004F2AEE">
              <w:rPr>
                <w:spacing w:val="30"/>
                <w:sz w:val="22"/>
                <w:szCs w:val="22"/>
                <w:lang w:val="ru-RU"/>
              </w:rPr>
              <w:t xml:space="preserve"> </w:t>
            </w:r>
            <w:r w:rsidRPr="004F2AEE">
              <w:rPr>
                <w:spacing w:val="-2"/>
                <w:w w:val="95"/>
                <w:sz w:val="22"/>
                <w:szCs w:val="22"/>
                <w:lang w:val="ru-RU"/>
              </w:rPr>
              <w:t>«День</w:t>
            </w:r>
            <w:r w:rsidR="007A6FEB">
              <w:rPr>
                <w:spacing w:val="-2"/>
                <w:w w:val="95"/>
                <w:sz w:val="22"/>
                <w:szCs w:val="22"/>
                <w:lang w:val="ru-RU"/>
              </w:rPr>
              <w:t xml:space="preserve"> </w:t>
            </w:r>
            <w:r w:rsidRPr="004F2AEE">
              <w:rPr>
                <w:w w:val="95"/>
                <w:sz w:val="22"/>
                <w:szCs w:val="22"/>
                <w:lang w:val="ru-RU"/>
              </w:rPr>
              <w:t>защитника</w:t>
            </w:r>
            <w:r w:rsidRPr="004F2AEE">
              <w:rPr>
                <w:spacing w:val="37"/>
                <w:sz w:val="22"/>
                <w:szCs w:val="22"/>
                <w:lang w:val="ru-RU"/>
              </w:rPr>
              <w:t xml:space="preserve"> </w:t>
            </w:r>
            <w:r w:rsidRPr="004F2AEE">
              <w:rPr>
                <w:spacing w:val="-2"/>
                <w:sz w:val="22"/>
                <w:szCs w:val="22"/>
                <w:lang w:val="ru-RU"/>
              </w:rPr>
              <w:t>Отечества».</w:t>
            </w:r>
          </w:p>
        </w:tc>
        <w:tc>
          <w:tcPr>
            <w:tcW w:w="209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autoSpaceDE w:val="0"/>
              <w:autoSpaceDN w:val="0"/>
              <w:adjustRightInd w:val="0"/>
              <w:spacing w:after="0" w:line="235" w:lineRule="exact"/>
              <w:jc w:val="both"/>
              <w:rPr>
                <w:spacing w:val="-2"/>
                <w:sz w:val="22"/>
                <w:szCs w:val="22"/>
                <w:lang w:val="ru-RU"/>
              </w:rPr>
            </w:pPr>
            <w:r w:rsidRPr="004F2AEE">
              <w:rPr>
                <w:spacing w:val="-5"/>
                <w:sz w:val="22"/>
                <w:szCs w:val="22"/>
                <w:lang w:val="ru-RU"/>
              </w:rPr>
              <w:t>средняя, старшая,</w:t>
            </w:r>
            <w:r w:rsidR="007A6FEB">
              <w:rPr>
                <w:spacing w:val="-5"/>
                <w:sz w:val="22"/>
                <w:szCs w:val="22"/>
                <w:lang w:val="ru-RU"/>
              </w:rPr>
              <w:t xml:space="preserve"> </w:t>
            </w:r>
            <w:r w:rsidRPr="004F2AEE">
              <w:rPr>
                <w:spacing w:val="-5"/>
                <w:sz w:val="22"/>
                <w:szCs w:val="22"/>
                <w:lang w:val="ru-RU"/>
              </w:rPr>
              <w:t>подготовительная</w:t>
            </w:r>
          </w:p>
        </w:tc>
        <w:tc>
          <w:tcPr>
            <w:tcW w:w="1902"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40" w:lineRule="auto"/>
              <w:ind w:right="239"/>
              <w:jc w:val="both"/>
              <w:rPr>
                <w:spacing w:val="-2"/>
                <w:sz w:val="22"/>
                <w:szCs w:val="22"/>
                <w:lang w:val="ru-RU"/>
              </w:rPr>
            </w:pPr>
            <w:r w:rsidRPr="004F2AEE">
              <w:rPr>
                <w:spacing w:val="-2"/>
                <w:sz w:val="22"/>
                <w:szCs w:val="22"/>
                <w:lang w:val="ru-RU"/>
              </w:rPr>
              <w:t>воспитатели, специалисты ДОО</w:t>
            </w:r>
          </w:p>
        </w:tc>
      </w:tr>
      <w:tr w:rsidR="00850FB7" w:rsidRPr="004F2AEE" w:rsidTr="000742B2">
        <w:trPr>
          <w:trHeight w:val="753"/>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jc w:val="both"/>
              <w:rPr>
                <w:b/>
                <w:bCs/>
                <w:spacing w:val="-2"/>
                <w:sz w:val="22"/>
                <w:szCs w:val="22"/>
                <w:lang w:val="ru-RU"/>
              </w:rPr>
            </w:pPr>
            <w:r w:rsidRPr="004F2AEE">
              <w:rPr>
                <w:b/>
                <w:bCs/>
                <w:spacing w:val="-2"/>
                <w:sz w:val="22"/>
                <w:szCs w:val="22"/>
                <w:lang w:val="ru-RU"/>
              </w:rPr>
              <w:t>Фольклорные</w:t>
            </w:r>
          </w:p>
          <w:p w:rsidR="00850FB7" w:rsidRPr="004F2AEE" w:rsidRDefault="00850FB7" w:rsidP="005D634B">
            <w:pPr>
              <w:widowControl w:val="0"/>
              <w:kinsoku w:val="0"/>
              <w:overflowPunct w:val="0"/>
              <w:autoSpaceDE w:val="0"/>
              <w:autoSpaceDN w:val="0"/>
              <w:adjustRightInd w:val="0"/>
              <w:spacing w:before="1" w:after="0" w:line="240" w:lineRule="auto"/>
              <w:jc w:val="both"/>
              <w:rPr>
                <w:b/>
                <w:bCs/>
                <w:spacing w:val="-2"/>
                <w:sz w:val="22"/>
                <w:szCs w:val="22"/>
                <w:lang w:val="ru-RU"/>
              </w:rPr>
            </w:pPr>
            <w:r w:rsidRPr="004F2AEE">
              <w:rPr>
                <w:b/>
                <w:bCs/>
                <w:spacing w:val="-2"/>
                <w:sz w:val="22"/>
                <w:szCs w:val="22"/>
                <w:lang w:val="ru-RU"/>
              </w:rPr>
              <w:t>мероприятия</w:t>
            </w:r>
          </w:p>
        </w:tc>
        <w:tc>
          <w:tcPr>
            <w:tcW w:w="340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48" w:lineRule="exact"/>
              <w:jc w:val="both"/>
              <w:rPr>
                <w:spacing w:val="-2"/>
                <w:sz w:val="22"/>
                <w:szCs w:val="22"/>
                <w:lang w:val="ru-RU"/>
              </w:rPr>
            </w:pPr>
            <w:r w:rsidRPr="004F2AEE">
              <w:rPr>
                <w:spacing w:val="-5"/>
                <w:sz w:val="22"/>
                <w:szCs w:val="22"/>
                <w:lang w:val="ru-RU"/>
              </w:rPr>
              <w:t>ООД</w:t>
            </w:r>
            <w:r w:rsidRPr="004F2AEE">
              <w:rPr>
                <w:spacing w:val="-2"/>
                <w:sz w:val="22"/>
                <w:szCs w:val="22"/>
                <w:lang w:val="ru-RU"/>
              </w:rPr>
              <w:t xml:space="preserve"> «Наши доблестные деды»</w:t>
            </w:r>
          </w:p>
        </w:tc>
        <w:tc>
          <w:tcPr>
            <w:tcW w:w="209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autoSpaceDE w:val="0"/>
              <w:autoSpaceDN w:val="0"/>
              <w:adjustRightInd w:val="0"/>
              <w:spacing w:after="0" w:line="235" w:lineRule="exact"/>
              <w:jc w:val="both"/>
              <w:rPr>
                <w:spacing w:val="-5"/>
                <w:sz w:val="22"/>
                <w:szCs w:val="22"/>
                <w:lang w:val="ru-RU"/>
              </w:rPr>
            </w:pPr>
            <w:r w:rsidRPr="004F2AEE">
              <w:rPr>
                <w:spacing w:val="-5"/>
                <w:sz w:val="22"/>
                <w:szCs w:val="22"/>
                <w:lang w:val="ru-RU"/>
              </w:rPr>
              <w:t>средняя, старшая,</w:t>
            </w:r>
            <w:r w:rsidR="007A6FEB">
              <w:rPr>
                <w:spacing w:val="-5"/>
                <w:sz w:val="22"/>
                <w:szCs w:val="22"/>
                <w:lang w:val="ru-RU"/>
              </w:rPr>
              <w:t xml:space="preserve"> </w:t>
            </w:r>
            <w:r w:rsidRPr="004F2AEE">
              <w:rPr>
                <w:spacing w:val="-5"/>
                <w:sz w:val="22"/>
                <w:szCs w:val="22"/>
                <w:lang w:val="ru-RU"/>
              </w:rPr>
              <w:t>подготовительная</w:t>
            </w:r>
          </w:p>
        </w:tc>
        <w:tc>
          <w:tcPr>
            <w:tcW w:w="1902"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235"/>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before="1" w:after="0" w:line="240" w:lineRule="auto"/>
              <w:ind w:right="235"/>
              <w:jc w:val="both"/>
              <w:rPr>
                <w:spacing w:val="-5"/>
                <w:sz w:val="22"/>
                <w:szCs w:val="22"/>
                <w:lang w:val="ru-RU"/>
              </w:rPr>
            </w:pPr>
          </w:p>
        </w:tc>
      </w:tr>
      <w:tr w:rsidR="00850FB7" w:rsidRPr="007A6FEB" w:rsidTr="000742B2">
        <w:trPr>
          <w:trHeight w:val="1730"/>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03"/>
              <w:jc w:val="both"/>
              <w:rPr>
                <w:b/>
                <w:spacing w:val="-2"/>
                <w:w w:val="105"/>
                <w:sz w:val="22"/>
                <w:szCs w:val="22"/>
                <w:lang w:val="ru-RU"/>
              </w:rPr>
            </w:pPr>
            <w:proofErr w:type="spellStart"/>
            <w:proofErr w:type="gramStart"/>
            <w:r w:rsidRPr="004F2AEE">
              <w:rPr>
                <w:b/>
                <w:spacing w:val="-2"/>
                <w:w w:val="105"/>
                <w:sz w:val="22"/>
                <w:szCs w:val="22"/>
                <w:lang w:val="ru-RU"/>
              </w:rPr>
              <w:t>Мы-здоровячки</w:t>
            </w:r>
            <w:proofErr w:type="spellEnd"/>
            <w:proofErr w:type="gramEnd"/>
          </w:p>
        </w:tc>
        <w:tc>
          <w:tcPr>
            <w:tcW w:w="3407" w:type="dxa"/>
            <w:tcBorders>
              <w:top w:val="single" w:sz="6" w:space="0" w:color="1F1F1F"/>
              <w:left w:val="single" w:sz="6" w:space="0" w:color="1F1F1F"/>
              <w:bottom w:val="single" w:sz="6" w:space="0" w:color="1F1F1F"/>
              <w:right w:val="single" w:sz="6" w:space="0" w:color="1F1F1F"/>
            </w:tcBorders>
          </w:tcPr>
          <w:p w:rsidR="00850FB7" w:rsidRPr="004F2AEE" w:rsidRDefault="007A6FEB" w:rsidP="005D634B">
            <w:pPr>
              <w:widowControl w:val="0"/>
              <w:tabs>
                <w:tab w:val="left" w:pos="448"/>
              </w:tabs>
              <w:kinsoku w:val="0"/>
              <w:overflowPunct w:val="0"/>
              <w:autoSpaceDE w:val="0"/>
              <w:autoSpaceDN w:val="0"/>
              <w:adjustRightInd w:val="0"/>
              <w:spacing w:after="0" w:line="215" w:lineRule="exact"/>
              <w:jc w:val="both"/>
              <w:rPr>
                <w:spacing w:val="-2"/>
                <w:sz w:val="22"/>
                <w:szCs w:val="22"/>
                <w:lang w:val="ru-RU"/>
              </w:rPr>
            </w:pPr>
            <w:r>
              <w:rPr>
                <w:sz w:val="22"/>
                <w:szCs w:val="22"/>
                <w:lang w:val="ru-RU"/>
              </w:rPr>
              <w:t xml:space="preserve">1. </w:t>
            </w:r>
            <w:r w:rsidR="00850FB7" w:rsidRPr="004F2AEE">
              <w:rPr>
                <w:sz w:val="22"/>
                <w:szCs w:val="22"/>
                <w:lang w:val="ru-RU"/>
              </w:rPr>
              <w:t>Викторина</w:t>
            </w:r>
            <w:r w:rsidR="00850FB7" w:rsidRPr="004F2AEE">
              <w:rPr>
                <w:spacing w:val="37"/>
                <w:sz w:val="22"/>
                <w:szCs w:val="22"/>
                <w:lang w:val="ru-RU"/>
              </w:rPr>
              <w:t xml:space="preserve"> о</w:t>
            </w:r>
            <w:r w:rsidR="00850FB7" w:rsidRPr="004F2AEE">
              <w:rPr>
                <w:spacing w:val="27"/>
                <w:sz w:val="22"/>
                <w:szCs w:val="22"/>
                <w:lang w:val="ru-RU"/>
              </w:rPr>
              <w:t xml:space="preserve"> зимних</w:t>
            </w:r>
            <w:r>
              <w:rPr>
                <w:spacing w:val="27"/>
                <w:sz w:val="22"/>
                <w:szCs w:val="22"/>
                <w:lang w:val="ru-RU"/>
              </w:rPr>
              <w:t xml:space="preserve"> </w:t>
            </w:r>
            <w:r w:rsidR="00850FB7" w:rsidRPr="004F2AEE">
              <w:rPr>
                <w:sz w:val="22"/>
                <w:szCs w:val="22"/>
                <w:lang w:val="ru-RU"/>
              </w:rPr>
              <w:t>видах</w:t>
            </w:r>
            <w:r w:rsidR="00850FB7" w:rsidRPr="004F2AEE">
              <w:rPr>
                <w:spacing w:val="-9"/>
                <w:sz w:val="22"/>
                <w:szCs w:val="22"/>
                <w:lang w:val="ru-RU"/>
              </w:rPr>
              <w:t xml:space="preserve"> </w:t>
            </w:r>
            <w:r w:rsidR="00850FB7" w:rsidRPr="004F2AEE">
              <w:rPr>
                <w:spacing w:val="-2"/>
                <w:sz w:val="22"/>
                <w:szCs w:val="22"/>
                <w:lang w:val="ru-RU"/>
              </w:rPr>
              <w:t>спорта</w:t>
            </w:r>
          </w:p>
          <w:p w:rsidR="00850FB7" w:rsidRPr="004F2AEE" w:rsidRDefault="007A6FEB" w:rsidP="005D634B">
            <w:pPr>
              <w:widowControl w:val="0"/>
              <w:kinsoku w:val="0"/>
              <w:overflowPunct w:val="0"/>
              <w:autoSpaceDE w:val="0"/>
              <w:autoSpaceDN w:val="0"/>
              <w:adjustRightInd w:val="0"/>
              <w:spacing w:before="1" w:after="0" w:line="240" w:lineRule="auto"/>
              <w:jc w:val="both"/>
              <w:rPr>
                <w:sz w:val="22"/>
                <w:szCs w:val="22"/>
                <w:lang w:val="ru-RU"/>
              </w:rPr>
            </w:pPr>
            <w:r>
              <w:rPr>
                <w:spacing w:val="-2"/>
                <w:sz w:val="22"/>
                <w:szCs w:val="22"/>
                <w:lang w:val="ru-RU"/>
              </w:rPr>
              <w:t xml:space="preserve">2. </w:t>
            </w:r>
            <w:r w:rsidR="00850FB7" w:rsidRPr="004F2AEE">
              <w:rPr>
                <w:spacing w:val="-2"/>
                <w:sz w:val="22"/>
                <w:szCs w:val="22"/>
                <w:lang w:val="ru-RU"/>
              </w:rPr>
              <w:t>Консультация для педагогов</w:t>
            </w:r>
            <w:r>
              <w:rPr>
                <w:spacing w:val="-2"/>
                <w:sz w:val="22"/>
                <w:szCs w:val="22"/>
                <w:lang w:val="ru-RU"/>
              </w:rPr>
              <w:t xml:space="preserve"> </w:t>
            </w:r>
            <w:r w:rsidR="00850FB7" w:rsidRPr="004F2AEE">
              <w:rPr>
                <w:sz w:val="22"/>
                <w:szCs w:val="22"/>
                <w:lang w:val="ru-RU"/>
              </w:rPr>
              <w:t>«Эффективность закаливания в ДОУ. Методические рекомендации к проведению закаливающих мероприятий».</w:t>
            </w:r>
          </w:p>
        </w:tc>
        <w:tc>
          <w:tcPr>
            <w:tcW w:w="209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ind w:right="162"/>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02"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jc w:val="both"/>
              <w:rPr>
                <w:spacing w:val="-4"/>
                <w:w w:val="95"/>
                <w:sz w:val="22"/>
                <w:szCs w:val="22"/>
                <w:lang w:val="ru-RU"/>
              </w:rPr>
            </w:pPr>
            <w:r w:rsidRPr="004F2AEE">
              <w:rPr>
                <w:w w:val="95"/>
                <w:sz w:val="22"/>
                <w:szCs w:val="22"/>
                <w:lang w:val="ru-RU"/>
              </w:rPr>
              <w:t>инструктор</w:t>
            </w:r>
            <w:r w:rsidRPr="004F2AEE">
              <w:rPr>
                <w:spacing w:val="31"/>
                <w:sz w:val="22"/>
                <w:szCs w:val="22"/>
                <w:lang w:val="ru-RU"/>
              </w:rPr>
              <w:t xml:space="preserve"> </w:t>
            </w:r>
            <w:r w:rsidRPr="004F2AEE">
              <w:rPr>
                <w:w w:val="95"/>
                <w:sz w:val="22"/>
                <w:szCs w:val="22"/>
                <w:lang w:val="ru-RU"/>
              </w:rPr>
              <w:t>по</w:t>
            </w:r>
            <w:r w:rsidRPr="004F2AEE">
              <w:rPr>
                <w:spacing w:val="3"/>
                <w:sz w:val="22"/>
                <w:szCs w:val="22"/>
                <w:lang w:val="ru-RU"/>
              </w:rPr>
              <w:t xml:space="preserve"> </w:t>
            </w:r>
            <w:r w:rsidRPr="004F2AEE">
              <w:rPr>
                <w:spacing w:val="-4"/>
                <w:w w:val="95"/>
                <w:sz w:val="22"/>
                <w:szCs w:val="22"/>
                <w:lang w:val="ru-RU"/>
              </w:rPr>
              <w:t>ФИЗО</w:t>
            </w:r>
          </w:p>
        </w:tc>
      </w:tr>
      <w:tr w:rsidR="00850FB7" w:rsidRPr="007A6FEB" w:rsidTr="000742B2">
        <w:trPr>
          <w:trHeight w:val="1511"/>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03"/>
              <w:jc w:val="both"/>
              <w:rPr>
                <w:b/>
                <w:spacing w:val="-2"/>
                <w:w w:val="105"/>
                <w:sz w:val="22"/>
                <w:szCs w:val="22"/>
                <w:lang w:val="ru-RU"/>
              </w:rPr>
            </w:pPr>
            <w:r w:rsidRPr="004F2AEE">
              <w:rPr>
                <w:b/>
                <w:spacing w:val="-2"/>
                <w:w w:val="105"/>
                <w:sz w:val="22"/>
                <w:szCs w:val="22"/>
                <w:lang w:val="ru-RU"/>
              </w:rPr>
              <w:t>Растем умелым</w:t>
            </w:r>
          </w:p>
        </w:tc>
        <w:tc>
          <w:tcPr>
            <w:tcW w:w="3407" w:type="dxa"/>
            <w:tcBorders>
              <w:top w:val="single" w:sz="6" w:space="0" w:color="1F1F1F"/>
              <w:left w:val="single" w:sz="6" w:space="0" w:color="1F1F1F"/>
              <w:bottom w:val="single" w:sz="6" w:space="0" w:color="1F1F1F"/>
              <w:right w:val="single" w:sz="6" w:space="0" w:color="1F1F1F"/>
            </w:tcBorders>
          </w:tcPr>
          <w:p w:rsidR="00850FB7" w:rsidRPr="004F2AEE" w:rsidRDefault="007A6FEB" w:rsidP="005D634B">
            <w:pPr>
              <w:widowControl w:val="0"/>
              <w:tabs>
                <w:tab w:val="left" w:pos="830"/>
              </w:tabs>
              <w:kinsoku w:val="0"/>
              <w:overflowPunct w:val="0"/>
              <w:autoSpaceDE w:val="0"/>
              <w:autoSpaceDN w:val="0"/>
              <w:adjustRightInd w:val="0"/>
              <w:spacing w:after="0" w:line="218" w:lineRule="exact"/>
              <w:jc w:val="both"/>
              <w:rPr>
                <w:spacing w:val="-2"/>
                <w:sz w:val="22"/>
                <w:szCs w:val="22"/>
                <w:lang w:val="ru-RU"/>
              </w:rPr>
            </w:pPr>
            <w:r>
              <w:rPr>
                <w:spacing w:val="-2"/>
                <w:sz w:val="22"/>
                <w:szCs w:val="22"/>
                <w:lang w:val="ru-RU"/>
              </w:rPr>
              <w:t xml:space="preserve">1. </w:t>
            </w:r>
            <w:r w:rsidR="00850FB7" w:rsidRPr="004F2AEE">
              <w:rPr>
                <w:spacing w:val="-2"/>
                <w:sz w:val="22"/>
                <w:szCs w:val="22"/>
                <w:lang w:val="ru-RU"/>
              </w:rPr>
              <w:t>Самообслуживание:</w:t>
            </w:r>
            <w:r>
              <w:rPr>
                <w:spacing w:val="-2"/>
                <w:sz w:val="22"/>
                <w:szCs w:val="22"/>
                <w:lang w:val="ru-RU"/>
              </w:rPr>
              <w:t xml:space="preserve"> </w:t>
            </w:r>
            <w:r w:rsidRPr="004F2AEE">
              <w:rPr>
                <w:spacing w:val="-2"/>
                <w:sz w:val="22"/>
                <w:szCs w:val="22"/>
                <w:lang w:val="ru-RU"/>
              </w:rPr>
              <w:t>И</w:t>
            </w:r>
            <w:r w:rsidR="00850FB7" w:rsidRPr="004F2AEE">
              <w:rPr>
                <w:spacing w:val="-2"/>
                <w:sz w:val="22"/>
                <w:szCs w:val="22"/>
                <w:lang w:val="ru-RU"/>
              </w:rPr>
              <w:t>гровая</w:t>
            </w:r>
            <w:r>
              <w:rPr>
                <w:sz w:val="22"/>
                <w:szCs w:val="22"/>
                <w:lang w:val="ru-RU"/>
              </w:rPr>
              <w:t xml:space="preserve"> </w:t>
            </w:r>
            <w:r w:rsidR="00850FB7" w:rsidRPr="004F2AEE">
              <w:rPr>
                <w:spacing w:val="-2"/>
                <w:sz w:val="22"/>
                <w:szCs w:val="22"/>
                <w:lang w:val="ru-RU"/>
              </w:rPr>
              <w:t>ситуация</w:t>
            </w:r>
            <w:r>
              <w:rPr>
                <w:sz w:val="22"/>
                <w:szCs w:val="22"/>
                <w:lang w:val="ru-RU"/>
              </w:rPr>
              <w:t xml:space="preserve"> </w:t>
            </w:r>
            <w:r w:rsidR="00850FB7" w:rsidRPr="004F2AEE">
              <w:rPr>
                <w:spacing w:val="-10"/>
                <w:sz w:val="22"/>
                <w:szCs w:val="22"/>
                <w:lang w:val="ru-RU"/>
              </w:rPr>
              <w:t>«</w:t>
            </w:r>
            <w:proofErr w:type="spellStart"/>
            <w:r w:rsidR="00850FB7" w:rsidRPr="004F2AEE">
              <w:rPr>
                <w:spacing w:val="-10"/>
                <w:sz w:val="22"/>
                <w:szCs w:val="22"/>
                <w:lang w:val="ru-RU"/>
              </w:rPr>
              <w:t>Раздевалочка</w:t>
            </w:r>
            <w:proofErr w:type="spellEnd"/>
            <w:r w:rsidR="00850FB7" w:rsidRPr="004F2AEE">
              <w:rPr>
                <w:spacing w:val="-2"/>
                <w:sz w:val="22"/>
                <w:szCs w:val="22"/>
                <w:lang w:val="ru-RU"/>
              </w:rPr>
              <w:t>».</w:t>
            </w:r>
          </w:p>
          <w:p w:rsidR="00850FB7" w:rsidRPr="004F2AEE" w:rsidRDefault="007A6FEB" w:rsidP="005D634B">
            <w:pPr>
              <w:widowControl w:val="0"/>
              <w:tabs>
                <w:tab w:val="left" w:pos="471"/>
              </w:tabs>
              <w:kinsoku w:val="0"/>
              <w:overflowPunct w:val="0"/>
              <w:autoSpaceDE w:val="0"/>
              <w:autoSpaceDN w:val="0"/>
              <w:adjustRightInd w:val="0"/>
              <w:spacing w:before="1" w:after="0" w:line="240" w:lineRule="auto"/>
              <w:ind w:right="88"/>
              <w:jc w:val="both"/>
              <w:rPr>
                <w:sz w:val="22"/>
                <w:szCs w:val="22"/>
                <w:lang w:val="ru-RU"/>
              </w:rPr>
            </w:pPr>
            <w:r>
              <w:rPr>
                <w:sz w:val="22"/>
                <w:szCs w:val="22"/>
                <w:lang w:val="ru-RU"/>
              </w:rPr>
              <w:t xml:space="preserve">2. </w:t>
            </w:r>
            <w:r w:rsidR="00850FB7" w:rsidRPr="004F2AEE">
              <w:rPr>
                <w:sz w:val="22"/>
                <w:szCs w:val="22"/>
                <w:lang w:val="ru-RU"/>
              </w:rPr>
              <w:t>Хозяйственно бытовой труд: Конкурс «Кто быстрее наведет порядок».</w:t>
            </w:r>
          </w:p>
        </w:tc>
        <w:tc>
          <w:tcPr>
            <w:tcW w:w="209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62"/>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02"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8" w:lineRule="exact"/>
              <w:ind w:right="235"/>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after="0" w:line="251" w:lineRule="exact"/>
              <w:ind w:right="235"/>
              <w:jc w:val="both"/>
              <w:rPr>
                <w:spacing w:val="-5"/>
                <w:sz w:val="22"/>
                <w:szCs w:val="22"/>
                <w:lang w:val="ru-RU"/>
              </w:rPr>
            </w:pPr>
            <w:r w:rsidRPr="004F2AEE">
              <w:rPr>
                <w:w w:val="95"/>
                <w:sz w:val="22"/>
                <w:szCs w:val="22"/>
                <w:lang w:val="ru-RU"/>
              </w:rPr>
              <w:t>специалисты</w:t>
            </w:r>
            <w:r w:rsidRPr="004F2AEE">
              <w:rPr>
                <w:spacing w:val="41"/>
                <w:sz w:val="22"/>
                <w:szCs w:val="22"/>
                <w:lang w:val="ru-RU"/>
              </w:rPr>
              <w:t xml:space="preserve"> </w:t>
            </w:r>
            <w:r w:rsidRPr="004F2AEE">
              <w:rPr>
                <w:spacing w:val="-5"/>
                <w:sz w:val="22"/>
                <w:szCs w:val="22"/>
                <w:lang w:val="ru-RU"/>
              </w:rPr>
              <w:t>ДОО</w:t>
            </w:r>
          </w:p>
        </w:tc>
      </w:tr>
      <w:tr w:rsidR="00850FB7" w:rsidRPr="004B774B" w:rsidTr="000742B2">
        <w:trPr>
          <w:trHeight w:val="1002"/>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03"/>
              <w:jc w:val="both"/>
              <w:rPr>
                <w:b/>
                <w:bCs/>
                <w:spacing w:val="-2"/>
                <w:sz w:val="22"/>
                <w:szCs w:val="22"/>
                <w:lang w:val="ru-RU"/>
              </w:rPr>
            </w:pPr>
            <w:r w:rsidRPr="004F2AEE">
              <w:rPr>
                <w:b/>
                <w:bCs/>
                <w:spacing w:val="-2"/>
                <w:sz w:val="22"/>
                <w:szCs w:val="22"/>
                <w:lang w:val="ru-RU"/>
              </w:rPr>
              <w:t>Развивающая</w:t>
            </w:r>
          </w:p>
          <w:p w:rsidR="00850FB7" w:rsidRPr="004F2AEE" w:rsidRDefault="00850FB7" w:rsidP="005D634B">
            <w:pPr>
              <w:widowControl w:val="0"/>
              <w:kinsoku w:val="0"/>
              <w:overflowPunct w:val="0"/>
              <w:autoSpaceDE w:val="0"/>
              <w:autoSpaceDN w:val="0"/>
              <w:adjustRightInd w:val="0"/>
              <w:spacing w:before="1" w:after="0" w:line="251" w:lineRule="exact"/>
              <w:ind w:right="103"/>
              <w:jc w:val="both"/>
              <w:rPr>
                <w:b/>
                <w:spacing w:val="-2"/>
                <w:sz w:val="22"/>
                <w:szCs w:val="22"/>
                <w:lang w:val="ru-RU"/>
              </w:rPr>
            </w:pPr>
            <w:r w:rsidRPr="004F2AEE">
              <w:rPr>
                <w:b/>
                <w:spacing w:val="-2"/>
                <w:sz w:val="22"/>
                <w:szCs w:val="22"/>
                <w:lang w:val="ru-RU"/>
              </w:rPr>
              <w:t>предметно-</w:t>
            </w:r>
          </w:p>
          <w:p w:rsidR="00850FB7" w:rsidRPr="004F2AEE" w:rsidRDefault="00850FB7" w:rsidP="005D634B">
            <w:pPr>
              <w:widowControl w:val="0"/>
              <w:kinsoku w:val="0"/>
              <w:overflowPunct w:val="0"/>
              <w:autoSpaceDE w:val="0"/>
              <w:autoSpaceDN w:val="0"/>
              <w:adjustRightInd w:val="0"/>
              <w:spacing w:after="0" w:line="251" w:lineRule="exact"/>
              <w:ind w:right="101"/>
              <w:jc w:val="both"/>
              <w:rPr>
                <w:b/>
                <w:bCs/>
                <w:spacing w:val="-2"/>
                <w:sz w:val="22"/>
                <w:szCs w:val="22"/>
                <w:lang w:val="ru-RU"/>
              </w:rPr>
            </w:pPr>
            <w:r w:rsidRPr="004F2AEE">
              <w:rPr>
                <w:b/>
                <w:bCs/>
                <w:spacing w:val="-2"/>
                <w:sz w:val="22"/>
                <w:szCs w:val="22"/>
                <w:lang w:val="ru-RU"/>
              </w:rPr>
              <w:t>пространственная</w:t>
            </w:r>
          </w:p>
          <w:p w:rsidR="00850FB7" w:rsidRPr="004F2AEE" w:rsidRDefault="00850FB7" w:rsidP="005D634B">
            <w:pPr>
              <w:widowControl w:val="0"/>
              <w:kinsoku w:val="0"/>
              <w:overflowPunct w:val="0"/>
              <w:autoSpaceDE w:val="0"/>
              <w:autoSpaceDN w:val="0"/>
              <w:adjustRightInd w:val="0"/>
              <w:spacing w:before="2" w:after="0" w:line="252" w:lineRule="exact"/>
              <w:ind w:right="103"/>
              <w:jc w:val="both"/>
              <w:rPr>
                <w:b/>
                <w:spacing w:val="-2"/>
                <w:sz w:val="22"/>
                <w:szCs w:val="22"/>
                <w:lang w:val="ru-RU"/>
              </w:rPr>
            </w:pPr>
            <w:r w:rsidRPr="004F2AEE">
              <w:rPr>
                <w:b/>
                <w:spacing w:val="-2"/>
                <w:sz w:val="22"/>
                <w:szCs w:val="22"/>
                <w:lang w:val="ru-RU"/>
              </w:rPr>
              <w:t>среда</w:t>
            </w:r>
          </w:p>
        </w:tc>
        <w:tc>
          <w:tcPr>
            <w:tcW w:w="340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51" w:lineRule="exact"/>
              <w:jc w:val="both"/>
              <w:rPr>
                <w:spacing w:val="-2"/>
                <w:sz w:val="22"/>
                <w:szCs w:val="22"/>
                <w:lang w:val="ru-RU"/>
              </w:rPr>
            </w:pPr>
            <w:r w:rsidRPr="004F2AEE">
              <w:rPr>
                <w:spacing w:val="-2"/>
                <w:sz w:val="22"/>
                <w:szCs w:val="22"/>
                <w:lang w:val="ru-RU"/>
              </w:rPr>
              <w:t xml:space="preserve">Обновление и дополнение уголков </w:t>
            </w:r>
            <w:r w:rsidR="00CB706D" w:rsidRPr="004F2AEE">
              <w:rPr>
                <w:spacing w:val="-2"/>
                <w:sz w:val="22"/>
                <w:szCs w:val="22"/>
                <w:lang w:val="ru-RU"/>
              </w:rPr>
              <w:t>ряженья</w:t>
            </w:r>
            <w:r w:rsidRPr="004F2AEE">
              <w:rPr>
                <w:spacing w:val="-2"/>
                <w:sz w:val="22"/>
                <w:szCs w:val="22"/>
                <w:lang w:val="ru-RU"/>
              </w:rPr>
              <w:t>.</w:t>
            </w:r>
          </w:p>
        </w:tc>
        <w:tc>
          <w:tcPr>
            <w:tcW w:w="209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62"/>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02"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ind w:right="235"/>
              <w:jc w:val="both"/>
              <w:rPr>
                <w:spacing w:val="-2"/>
                <w:sz w:val="22"/>
                <w:szCs w:val="22"/>
                <w:lang w:val="ru-RU"/>
              </w:rPr>
            </w:pPr>
            <w:r w:rsidRPr="004F2AEE">
              <w:rPr>
                <w:sz w:val="22"/>
                <w:szCs w:val="22"/>
                <w:lang w:val="ru-RU"/>
              </w:rPr>
              <w:t>Ст.</w:t>
            </w:r>
            <w:r w:rsidRPr="004F2AEE">
              <w:rPr>
                <w:spacing w:val="-5"/>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before="8" w:after="0" w:line="237" w:lineRule="auto"/>
              <w:ind w:right="239"/>
              <w:jc w:val="both"/>
              <w:rPr>
                <w:spacing w:val="-2"/>
                <w:sz w:val="22"/>
                <w:szCs w:val="22"/>
                <w:lang w:val="ru-RU"/>
              </w:rPr>
            </w:pPr>
            <w:r w:rsidRPr="004F2AEE">
              <w:rPr>
                <w:spacing w:val="-2"/>
                <w:sz w:val="22"/>
                <w:szCs w:val="22"/>
                <w:lang w:val="ru-RU"/>
              </w:rPr>
              <w:t>воспитатели, специалисты ДОО</w:t>
            </w:r>
          </w:p>
        </w:tc>
      </w:tr>
      <w:tr w:rsidR="00850FB7" w:rsidRPr="004B774B" w:rsidTr="000742B2">
        <w:trPr>
          <w:trHeight w:val="1276"/>
        </w:trPr>
        <w:tc>
          <w:tcPr>
            <w:tcW w:w="2405"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91"/>
              <w:jc w:val="both"/>
              <w:rPr>
                <w:b/>
                <w:spacing w:val="-10"/>
                <w:sz w:val="22"/>
                <w:szCs w:val="22"/>
                <w:lang w:val="ru-RU"/>
              </w:rPr>
            </w:pPr>
            <w:r w:rsidRPr="004F2AEE">
              <w:rPr>
                <w:b/>
                <w:sz w:val="22"/>
                <w:szCs w:val="22"/>
                <w:lang w:val="ru-RU"/>
              </w:rPr>
              <w:t>Взаимодействие</w:t>
            </w:r>
            <w:r w:rsidRPr="004F2AEE">
              <w:rPr>
                <w:b/>
                <w:spacing w:val="42"/>
                <w:sz w:val="22"/>
                <w:szCs w:val="22"/>
                <w:lang w:val="ru-RU"/>
              </w:rPr>
              <w:t xml:space="preserve"> </w:t>
            </w:r>
            <w:proofErr w:type="gramStart"/>
            <w:r w:rsidRPr="004F2AEE">
              <w:rPr>
                <w:b/>
                <w:spacing w:val="-10"/>
                <w:sz w:val="22"/>
                <w:szCs w:val="22"/>
                <w:lang w:val="ru-RU"/>
              </w:rPr>
              <w:t>с</w:t>
            </w:r>
            <w:proofErr w:type="gramEnd"/>
          </w:p>
          <w:p w:rsidR="00850FB7" w:rsidRPr="004F2AEE" w:rsidRDefault="00850FB7" w:rsidP="005D634B">
            <w:pPr>
              <w:widowControl w:val="0"/>
              <w:kinsoku w:val="0"/>
              <w:overflowPunct w:val="0"/>
              <w:autoSpaceDE w:val="0"/>
              <w:autoSpaceDN w:val="0"/>
              <w:adjustRightInd w:val="0"/>
              <w:spacing w:before="1" w:after="0" w:line="240" w:lineRule="auto"/>
              <w:ind w:right="103"/>
              <w:jc w:val="both"/>
              <w:rPr>
                <w:b/>
                <w:spacing w:val="-2"/>
                <w:w w:val="105"/>
                <w:sz w:val="22"/>
                <w:szCs w:val="22"/>
                <w:lang w:val="ru-RU"/>
              </w:rPr>
            </w:pPr>
            <w:r w:rsidRPr="004F2AEE">
              <w:rPr>
                <w:b/>
                <w:spacing w:val="-2"/>
                <w:w w:val="105"/>
                <w:sz w:val="22"/>
                <w:szCs w:val="22"/>
                <w:lang w:val="ru-RU"/>
              </w:rPr>
              <w:t>родителями</w:t>
            </w:r>
          </w:p>
        </w:tc>
        <w:tc>
          <w:tcPr>
            <w:tcW w:w="3407" w:type="dxa"/>
            <w:tcBorders>
              <w:top w:val="single" w:sz="6" w:space="0" w:color="1F1F1F"/>
              <w:left w:val="single" w:sz="6" w:space="0" w:color="1F1F1F"/>
              <w:bottom w:val="single" w:sz="6" w:space="0" w:color="1F1F1F"/>
              <w:right w:val="single" w:sz="6" w:space="0" w:color="1F1F1F"/>
            </w:tcBorders>
          </w:tcPr>
          <w:p w:rsidR="007A6FEB" w:rsidRDefault="00850FB7" w:rsidP="005D634B">
            <w:pPr>
              <w:widowControl w:val="0"/>
              <w:kinsoku w:val="0"/>
              <w:overflowPunct w:val="0"/>
              <w:autoSpaceDE w:val="0"/>
              <w:autoSpaceDN w:val="0"/>
              <w:adjustRightInd w:val="0"/>
              <w:spacing w:after="0" w:line="220" w:lineRule="exact"/>
              <w:jc w:val="both"/>
              <w:rPr>
                <w:sz w:val="22"/>
                <w:szCs w:val="22"/>
                <w:lang w:val="ru-RU"/>
              </w:rPr>
            </w:pPr>
            <w:r w:rsidRPr="004F2AEE">
              <w:rPr>
                <w:sz w:val="22"/>
                <w:szCs w:val="22"/>
                <w:lang w:val="ru-RU"/>
              </w:rPr>
              <w:t>1.Педагогический</w:t>
            </w:r>
            <w:r w:rsidRPr="004F2AEE">
              <w:rPr>
                <w:spacing w:val="65"/>
                <w:sz w:val="22"/>
                <w:szCs w:val="22"/>
                <w:lang w:val="ru-RU"/>
              </w:rPr>
              <w:t xml:space="preserve"> тренинг</w:t>
            </w:r>
            <w:r w:rsidRPr="004F2AEE">
              <w:rPr>
                <w:spacing w:val="69"/>
                <w:sz w:val="22"/>
                <w:szCs w:val="22"/>
                <w:lang w:val="ru-RU"/>
              </w:rPr>
              <w:t xml:space="preserve"> с</w:t>
            </w:r>
            <w:r w:rsidRPr="004F2AEE">
              <w:rPr>
                <w:spacing w:val="-10"/>
                <w:sz w:val="22"/>
                <w:szCs w:val="22"/>
                <w:lang w:val="ru-RU"/>
              </w:rPr>
              <w:t xml:space="preserve"> </w:t>
            </w:r>
            <w:r w:rsidR="00F6663A">
              <w:rPr>
                <w:sz w:val="22"/>
                <w:szCs w:val="22"/>
                <w:lang w:val="ru-RU"/>
              </w:rPr>
              <w:t>родителями.</w:t>
            </w:r>
            <w:r w:rsidRPr="004F2AEE">
              <w:rPr>
                <w:sz w:val="22"/>
                <w:szCs w:val="22"/>
                <w:lang w:val="ru-RU"/>
              </w:rPr>
              <w:t xml:space="preserve"> «Воспитание </w:t>
            </w:r>
            <w:r w:rsidRPr="004F2AEE">
              <w:rPr>
                <w:spacing w:val="-2"/>
                <w:sz w:val="22"/>
                <w:szCs w:val="22"/>
                <w:lang w:val="ru-RU"/>
              </w:rPr>
              <w:t>самостоятельности</w:t>
            </w:r>
            <w:r w:rsidR="00F6663A">
              <w:rPr>
                <w:sz w:val="22"/>
                <w:szCs w:val="22"/>
                <w:lang w:val="ru-RU"/>
              </w:rPr>
              <w:t xml:space="preserve"> </w:t>
            </w:r>
            <w:r w:rsidRPr="004F2AEE">
              <w:rPr>
                <w:spacing w:val="-10"/>
                <w:sz w:val="22"/>
                <w:szCs w:val="22"/>
                <w:lang w:val="ru-RU"/>
              </w:rPr>
              <w:t xml:space="preserve">в </w:t>
            </w:r>
            <w:r w:rsidRPr="004F2AEE">
              <w:rPr>
                <w:sz w:val="22"/>
                <w:szCs w:val="22"/>
                <w:lang w:val="ru-RU"/>
              </w:rPr>
              <w:t>дошкольном</w:t>
            </w:r>
            <w:r w:rsidRPr="004F2AEE">
              <w:rPr>
                <w:spacing w:val="40"/>
                <w:sz w:val="22"/>
                <w:szCs w:val="22"/>
                <w:lang w:val="ru-RU"/>
              </w:rPr>
              <w:t xml:space="preserve"> </w:t>
            </w:r>
            <w:r w:rsidRPr="004F2AEE">
              <w:rPr>
                <w:sz w:val="22"/>
                <w:szCs w:val="22"/>
                <w:lang w:val="ru-RU"/>
              </w:rPr>
              <w:t>возрасте»</w:t>
            </w:r>
            <w:r w:rsidR="007A6FEB">
              <w:rPr>
                <w:sz w:val="22"/>
                <w:szCs w:val="22"/>
                <w:lang w:val="ru-RU"/>
              </w:rPr>
              <w:t xml:space="preserve"> </w:t>
            </w:r>
          </w:p>
          <w:p w:rsidR="00850FB7" w:rsidRPr="004F2AEE" w:rsidRDefault="00850FB7" w:rsidP="005D634B">
            <w:pPr>
              <w:widowControl w:val="0"/>
              <w:kinsoku w:val="0"/>
              <w:overflowPunct w:val="0"/>
              <w:autoSpaceDE w:val="0"/>
              <w:autoSpaceDN w:val="0"/>
              <w:adjustRightInd w:val="0"/>
              <w:spacing w:after="0" w:line="220" w:lineRule="exact"/>
              <w:jc w:val="both"/>
              <w:rPr>
                <w:spacing w:val="-10"/>
                <w:sz w:val="22"/>
                <w:szCs w:val="22"/>
                <w:lang w:val="ru-RU"/>
              </w:rPr>
            </w:pPr>
            <w:r w:rsidRPr="004F2AEE">
              <w:rPr>
                <w:sz w:val="22"/>
                <w:szCs w:val="22"/>
                <w:lang w:val="ru-RU"/>
              </w:rPr>
              <w:t>2. Выставка поделок «Мастерим с папой»</w:t>
            </w:r>
          </w:p>
        </w:tc>
        <w:tc>
          <w:tcPr>
            <w:tcW w:w="2093"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62"/>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02"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235"/>
              <w:jc w:val="both"/>
              <w:rPr>
                <w:spacing w:val="-2"/>
                <w:sz w:val="22"/>
                <w:szCs w:val="22"/>
                <w:lang w:val="ru-RU"/>
              </w:rPr>
            </w:pPr>
            <w:r w:rsidRPr="004F2AEE">
              <w:rPr>
                <w:sz w:val="22"/>
                <w:szCs w:val="22"/>
                <w:lang w:val="ru-RU"/>
              </w:rPr>
              <w:t>Ст.</w:t>
            </w:r>
            <w:r w:rsidRPr="004F2AEE">
              <w:rPr>
                <w:spacing w:val="-5"/>
                <w:sz w:val="22"/>
                <w:szCs w:val="22"/>
                <w:lang w:val="ru-RU"/>
              </w:rPr>
              <w:t xml:space="preserve"> </w:t>
            </w:r>
            <w:r w:rsidRPr="004F2AEE">
              <w:rPr>
                <w:spacing w:val="-2"/>
                <w:sz w:val="22"/>
                <w:szCs w:val="22"/>
                <w:lang w:val="ru-RU"/>
              </w:rPr>
              <w:t>воспитатель,</w:t>
            </w:r>
          </w:p>
          <w:p w:rsidR="00850FB7" w:rsidRPr="004F2AEE" w:rsidRDefault="00850FB7" w:rsidP="005D634B">
            <w:pPr>
              <w:widowControl w:val="0"/>
              <w:kinsoku w:val="0"/>
              <w:overflowPunct w:val="0"/>
              <w:autoSpaceDE w:val="0"/>
              <w:autoSpaceDN w:val="0"/>
              <w:adjustRightInd w:val="0"/>
              <w:spacing w:before="3" w:after="0" w:line="237" w:lineRule="auto"/>
              <w:ind w:right="239"/>
              <w:jc w:val="both"/>
              <w:rPr>
                <w:spacing w:val="-2"/>
                <w:sz w:val="22"/>
                <w:szCs w:val="22"/>
                <w:lang w:val="ru-RU"/>
              </w:rPr>
            </w:pPr>
            <w:r w:rsidRPr="004F2AEE">
              <w:rPr>
                <w:spacing w:val="-2"/>
                <w:sz w:val="22"/>
                <w:szCs w:val="22"/>
                <w:lang w:val="ru-RU"/>
              </w:rPr>
              <w:t>воспитатели, специалисты ДОО</w:t>
            </w:r>
          </w:p>
        </w:tc>
      </w:tr>
    </w:tbl>
    <w:p w:rsidR="00850FB7" w:rsidRPr="004F2AEE" w:rsidRDefault="00850FB7" w:rsidP="005D634B">
      <w:pPr>
        <w:widowControl w:val="0"/>
        <w:kinsoku w:val="0"/>
        <w:overflowPunct w:val="0"/>
        <w:autoSpaceDE w:val="0"/>
        <w:autoSpaceDN w:val="0"/>
        <w:adjustRightInd w:val="0"/>
        <w:spacing w:before="74" w:after="0" w:line="240" w:lineRule="auto"/>
        <w:ind w:right="1258"/>
        <w:jc w:val="both"/>
        <w:rPr>
          <w:b/>
          <w:spacing w:val="-4"/>
          <w:w w:val="105"/>
          <w:sz w:val="22"/>
          <w:szCs w:val="22"/>
          <w:lang w:val="ru-RU"/>
        </w:rPr>
      </w:pPr>
      <w:r w:rsidRPr="004F2AEE">
        <w:rPr>
          <w:b/>
          <w:spacing w:val="-4"/>
          <w:w w:val="105"/>
          <w:sz w:val="22"/>
          <w:szCs w:val="22"/>
          <w:lang w:val="ru-RU"/>
        </w:rPr>
        <w:t>Март</w:t>
      </w:r>
    </w:p>
    <w:tbl>
      <w:tblPr>
        <w:tblW w:w="0" w:type="auto"/>
        <w:tblInd w:w="560" w:type="dxa"/>
        <w:tblLayout w:type="fixed"/>
        <w:tblCellMar>
          <w:left w:w="0" w:type="dxa"/>
          <w:right w:w="0" w:type="dxa"/>
        </w:tblCellMar>
        <w:tblLook w:val="0000"/>
      </w:tblPr>
      <w:tblGrid>
        <w:gridCol w:w="2343"/>
        <w:gridCol w:w="3322"/>
        <w:gridCol w:w="1690"/>
        <w:gridCol w:w="1988"/>
      </w:tblGrid>
      <w:tr w:rsidR="00850FB7" w:rsidRPr="004F2AEE" w:rsidTr="00850FB7">
        <w:trPr>
          <w:trHeight w:val="513"/>
        </w:trPr>
        <w:tc>
          <w:tcPr>
            <w:tcW w:w="23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t>Направление</w:t>
            </w:r>
            <w:r w:rsidR="00F6663A">
              <w:rPr>
                <w:b/>
                <w:bCs/>
                <w:spacing w:val="-2"/>
                <w:sz w:val="22"/>
                <w:szCs w:val="22"/>
                <w:lang w:val="ru-RU"/>
              </w:rPr>
              <w:t xml:space="preserve"> </w:t>
            </w:r>
            <w:r w:rsidRPr="004F2AEE">
              <w:rPr>
                <w:b/>
                <w:bCs/>
                <w:spacing w:val="-2"/>
                <w:sz w:val="22"/>
                <w:szCs w:val="22"/>
                <w:lang w:val="ru-RU"/>
              </w:rPr>
              <w:t>деятельности</w:t>
            </w:r>
          </w:p>
        </w:tc>
        <w:tc>
          <w:tcPr>
            <w:tcW w:w="332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5" w:lineRule="exact"/>
              <w:jc w:val="both"/>
              <w:rPr>
                <w:spacing w:val="-2"/>
                <w:w w:val="105"/>
                <w:sz w:val="22"/>
                <w:szCs w:val="22"/>
                <w:lang w:val="ru-RU"/>
              </w:rPr>
            </w:pPr>
            <w:r w:rsidRPr="004F2AEE">
              <w:rPr>
                <w:w w:val="105"/>
                <w:sz w:val="22"/>
                <w:szCs w:val="22"/>
                <w:lang w:val="ru-RU"/>
              </w:rPr>
              <w:t>Название</w:t>
            </w:r>
            <w:r w:rsidRPr="004F2AEE">
              <w:rPr>
                <w:spacing w:val="11"/>
                <w:w w:val="105"/>
                <w:sz w:val="22"/>
                <w:szCs w:val="22"/>
                <w:lang w:val="ru-RU"/>
              </w:rPr>
              <w:t xml:space="preserve"> </w:t>
            </w:r>
            <w:r w:rsidRPr="004F2AEE">
              <w:rPr>
                <w:spacing w:val="-2"/>
                <w:w w:val="105"/>
                <w:sz w:val="22"/>
                <w:szCs w:val="22"/>
                <w:lang w:val="ru-RU"/>
              </w:rPr>
              <w:t>мероприятия</w:t>
            </w:r>
          </w:p>
        </w:tc>
        <w:tc>
          <w:tcPr>
            <w:tcW w:w="16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t>Группы</w:t>
            </w:r>
          </w:p>
        </w:tc>
        <w:tc>
          <w:tcPr>
            <w:tcW w:w="1988"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9" w:lineRule="exact"/>
              <w:ind w:right="98"/>
              <w:jc w:val="both"/>
              <w:rPr>
                <w:spacing w:val="-2"/>
                <w:w w:val="105"/>
                <w:sz w:val="22"/>
                <w:szCs w:val="22"/>
                <w:lang w:val="ru-RU"/>
              </w:rPr>
            </w:pPr>
            <w:r w:rsidRPr="004F2AEE">
              <w:rPr>
                <w:spacing w:val="-2"/>
                <w:w w:val="105"/>
                <w:sz w:val="22"/>
                <w:szCs w:val="22"/>
                <w:lang w:val="ru-RU"/>
              </w:rPr>
              <w:t>Ответственные</w:t>
            </w:r>
            <w:r w:rsidRPr="004F2AEE">
              <w:rPr>
                <w:spacing w:val="-2"/>
                <w:sz w:val="22"/>
                <w:szCs w:val="22"/>
                <w:lang w:val="ru-RU"/>
              </w:rPr>
              <w:t xml:space="preserve"> </w:t>
            </w:r>
          </w:p>
        </w:tc>
      </w:tr>
      <w:tr w:rsidR="00CB706D" w:rsidRPr="004F2AEE" w:rsidTr="00CB706D">
        <w:trPr>
          <w:trHeight w:val="485"/>
        </w:trPr>
        <w:tc>
          <w:tcPr>
            <w:tcW w:w="2343" w:type="dxa"/>
            <w:tcBorders>
              <w:top w:val="single" w:sz="6" w:space="0" w:color="1C1C1C"/>
              <w:left w:val="single" w:sz="6" w:space="0" w:color="1C1C1C"/>
              <w:bottom w:val="single" w:sz="6" w:space="0" w:color="1C1C1C"/>
              <w:right w:val="single" w:sz="6" w:space="0" w:color="1C1C1C"/>
            </w:tcBorders>
          </w:tcPr>
          <w:p w:rsidR="00CB706D" w:rsidRPr="004F2AEE" w:rsidRDefault="00CB706D" w:rsidP="005D634B">
            <w:pPr>
              <w:widowControl w:val="0"/>
              <w:kinsoku w:val="0"/>
              <w:overflowPunct w:val="0"/>
              <w:autoSpaceDE w:val="0"/>
              <w:autoSpaceDN w:val="0"/>
              <w:adjustRightInd w:val="0"/>
              <w:spacing w:after="0" w:line="225" w:lineRule="exact"/>
              <w:ind w:right="190"/>
              <w:jc w:val="both"/>
              <w:rPr>
                <w:b/>
                <w:spacing w:val="-4"/>
                <w:sz w:val="22"/>
                <w:szCs w:val="22"/>
                <w:lang w:val="ru-RU"/>
              </w:rPr>
            </w:pPr>
            <w:r w:rsidRPr="004F2AEE">
              <w:rPr>
                <w:b/>
                <w:w w:val="105"/>
                <w:sz w:val="22"/>
                <w:szCs w:val="22"/>
                <w:lang w:val="ru-RU"/>
              </w:rPr>
              <w:t>Традиции</w:t>
            </w:r>
            <w:r w:rsidRPr="004F2AEE">
              <w:rPr>
                <w:b/>
                <w:spacing w:val="6"/>
                <w:w w:val="105"/>
                <w:sz w:val="22"/>
                <w:szCs w:val="22"/>
                <w:lang w:val="ru-RU"/>
              </w:rPr>
              <w:t xml:space="preserve"> </w:t>
            </w:r>
            <w:r w:rsidRPr="004F2AEE">
              <w:rPr>
                <w:b/>
                <w:spacing w:val="-2"/>
                <w:w w:val="105"/>
                <w:sz w:val="22"/>
                <w:szCs w:val="22"/>
                <w:lang w:val="ru-RU"/>
              </w:rPr>
              <w:t>детского</w:t>
            </w:r>
            <w:r w:rsidR="00F6663A">
              <w:rPr>
                <w:b/>
                <w:spacing w:val="-2"/>
                <w:w w:val="105"/>
                <w:sz w:val="22"/>
                <w:szCs w:val="22"/>
                <w:lang w:val="ru-RU"/>
              </w:rPr>
              <w:t xml:space="preserve"> </w:t>
            </w:r>
            <w:r w:rsidRPr="004F2AEE">
              <w:rPr>
                <w:b/>
                <w:spacing w:val="-4"/>
                <w:sz w:val="22"/>
                <w:szCs w:val="22"/>
                <w:lang w:val="ru-RU"/>
              </w:rPr>
              <w:t>сада</w:t>
            </w:r>
          </w:p>
        </w:tc>
        <w:tc>
          <w:tcPr>
            <w:tcW w:w="3322" w:type="dxa"/>
            <w:tcBorders>
              <w:top w:val="single" w:sz="6" w:space="0" w:color="1C1C1C"/>
              <w:left w:val="single" w:sz="6" w:space="0" w:color="1C1C1C"/>
              <w:right w:val="single" w:sz="6" w:space="0" w:color="1C1C1C"/>
            </w:tcBorders>
          </w:tcPr>
          <w:p w:rsidR="00CB706D" w:rsidRPr="004F2AEE" w:rsidRDefault="00CB706D" w:rsidP="005D634B">
            <w:pPr>
              <w:widowControl w:val="0"/>
              <w:tabs>
                <w:tab w:val="left" w:pos="1643"/>
                <w:tab w:val="left" w:pos="3014"/>
              </w:tabs>
              <w:kinsoku w:val="0"/>
              <w:overflowPunct w:val="0"/>
              <w:autoSpaceDE w:val="0"/>
              <w:autoSpaceDN w:val="0"/>
              <w:adjustRightInd w:val="0"/>
              <w:spacing w:after="0" w:line="223" w:lineRule="exact"/>
              <w:jc w:val="both"/>
              <w:rPr>
                <w:spacing w:val="-2"/>
                <w:sz w:val="22"/>
                <w:szCs w:val="22"/>
                <w:lang w:val="ru-RU"/>
              </w:rPr>
            </w:pPr>
            <w:r w:rsidRPr="004F2AEE">
              <w:rPr>
                <w:spacing w:val="-2"/>
                <w:sz w:val="22"/>
                <w:szCs w:val="22"/>
                <w:lang w:val="ru-RU"/>
              </w:rPr>
              <w:t>Проведение</w:t>
            </w:r>
            <w:r w:rsidR="00F6663A">
              <w:rPr>
                <w:sz w:val="22"/>
                <w:szCs w:val="22"/>
                <w:lang w:val="ru-RU"/>
              </w:rPr>
              <w:t xml:space="preserve"> </w:t>
            </w:r>
            <w:r w:rsidR="00F6663A" w:rsidRPr="004F2AEE">
              <w:rPr>
                <w:spacing w:val="-2"/>
                <w:sz w:val="22"/>
                <w:szCs w:val="22"/>
                <w:lang w:val="ru-RU"/>
              </w:rPr>
              <w:t>праздника</w:t>
            </w:r>
            <w:r w:rsidR="00F6663A">
              <w:rPr>
                <w:sz w:val="22"/>
                <w:szCs w:val="22"/>
                <w:lang w:val="ru-RU"/>
              </w:rPr>
              <w:t xml:space="preserve"> </w:t>
            </w:r>
            <w:r w:rsidR="00F6663A" w:rsidRPr="004F2AEE">
              <w:rPr>
                <w:spacing w:val="-5"/>
                <w:sz w:val="22"/>
                <w:szCs w:val="22"/>
                <w:lang w:val="ru-RU"/>
              </w:rPr>
              <w:t>«</w:t>
            </w:r>
            <w:r w:rsidRPr="004F2AEE">
              <w:rPr>
                <w:spacing w:val="-5"/>
                <w:sz w:val="22"/>
                <w:szCs w:val="22"/>
                <w:lang w:val="ru-RU"/>
              </w:rPr>
              <w:t>8</w:t>
            </w:r>
            <w:r w:rsidR="00F6663A">
              <w:rPr>
                <w:spacing w:val="-5"/>
                <w:sz w:val="22"/>
                <w:szCs w:val="22"/>
                <w:lang w:val="ru-RU"/>
              </w:rPr>
              <w:t xml:space="preserve"> </w:t>
            </w:r>
            <w:r w:rsidRPr="004F2AEE">
              <w:rPr>
                <w:spacing w:val="-2"/>
                <w:sz w:val="22"/>
                <w:szCs w:val="22"/>
                <w:lang w:val="ru-RU"/>
              </w:rPr>
              <w:t>Март</w:t>
            </w:r>
            <w:proofErr w:type="gramStart"/>
            <w:r w:rsidRPr="004F2AEE">
              <w:rPr>
                <w:spacing w:val="-2"/>
                <w:sz w:val="22"/>
                <w:szCs w:val="22"/>
                <w:lang w:val="ru-RU"/>
              </w:rPr>
              <w:t>а-</w:t>
            </w:r>
            <w:proofErr w:type="gramEnd"/>
            <w:r w:rsidRPr="004F2AEE">
              <w:rPr>
                <w:spacing w:val="-2"/>
                <w:sz w:val="22"/>
                <w:szCs w:val="22"/>
                <w:lang w:val="ru-RU"/>
              </w:rPr>
              <w:t xml:space="preserve"> мамин день».</w:t>
            </w:r>
          </w:p>
        </w:tc>
        <w:tc>
          <w:tcPr>
            <w:tcW w:w="1690" w:type="dxa"/>
            <w:tcBorders>
              <w:top w:val="single" w:sz="6" w:space="0" w:color="1C1C1C"/>
              <w:left w:val="single" w:sz="6" w:space="0" w:color="1C1C1C"/>
              <w:right w:val="single" w:sz="6" w:space="0" w:color="1C1C1C"/>
            </w:tcBorders>
          </w:tcPr>
          <w:p w:rsidR="00CB706D" w:rsidRPr="004F2AEE" w:rsidRDefault="00CB706D" w:rsidP="005D634B">
            <w:pPr>
              <w:widowControl w:val="0"/>
              <w:kinsoku w:val="0"/>
              <w:overflowPunct w:val="0"/>
              <w:autoSpaceDE w:val="0"/>
              <w:autoSpaceDN w:val="0"/>
              <w:adjustRightInd w:val="0"/>
              <w:spacing w:after="0" w:line="225" w:lineRule="exact"/>
              <w:ind w:right="280"/>
              <w:jc w:val="both"/>
              <w:rPr>
                <w:spacing w:val="-2"/>
                <w:sz w:val="22"/>
                <w:szCs w:val="22"/>
                <w:lang w:val="ru-RU"/>
              </w:rPr>
            </w:pPr>
            <w:r w:rsidRPr="004F2AEE">
              <w:rPr>
                <w:sz w:val="22"/>
                <w:szCs w:val="22"/>
                <w:lang w:val="ru-RU"/>
              </w:rPr>
              <w:t>Все</w:t>
            </w:r>
            <w:r w:rsidRPr="004F2AEE">
              <w:rPr>
                <w:spacing w:val="-9"/>
                <w:sz w:val="22"/>
                <w:szCs w:val="22"/>
                <w:lang w:val="ru-RU"/>
              </w:rPr>
              <w:t xml:space="preserve"> </w:t>
            </w:r>
            <w:r w:rsidRPr="004F2AEE">
              <w:rPr>
                <w:spacing w:val="-2"/>
                <w:sz w:val="22"/>
                <w:szCs w:val="22"/>
                <w:lang w:val="ru-RU"/>
              </w:rPr>
              <w:t>группы</w:t>
            </w:r>
          </w:p>
        </w:tc>
        <w:tc>
          <w:tcPr>
            <w:tcW w:w="1988" w:type="dxa"/>
            <w:tcBorders>
              <w:top w:val="single" w:sz="6" w:space="0" w:color="1C1C1C"/>
              <w:left w:val="single" w:sz="6" w:space="0" w:color="1C1C1C"/>
              <w:right w:val="single" w:sz="6" w:space="0" w:color="1C1C1C"/>
            </w:tcBorders>
          </w:tcPr>
          <w:p w:rsidR="00CB706D" w:rsidRPr="004F2AEE" w:rsidRDefault="00CB706D" w:rsidP="005D634B">
            <w:pPr>
              <w:widowControl w:val="0"/>
              <w:kinsoku w:val="0"/>
              <w:overflowPunct w:val="0"/>
              <w:autoSpaceDE w:val="0"/>
              <w:autoSpaceDN w:val="0"/>
              <w:adjustRightInd w:val="0"/>
              <w:spacing w:after="0" w:line="225" w:lineRule="exact"/>
              <w:ind w:right="98"/>
              <w:jc w:val="both"/>
              <w:rPr>
                <w:spacing w:val="-2"/>
                <w:sz w:val="22"/>
                <w:szCs w:val="22"/>
                <w:lang w:val="ru-RU"/>
              </w:rPr>
            </w:pPr>
            <w:r w:rsidRPr="004F2AEE">
              <w:rPr>
                <w:spacing w:val="-2"/>
                <w:sz w:val="22"/>
                <w:szCs w:val="22"/>
                <w:lang w:val="ru-RU"/>
              </w:rPr>
              <w:t>Воспитатели специалисты</w:t>
            </w:r>
          </w:p>
        </w:tc>
      </w:tr>
      <w:tr w:rsidR="00850FB7" w:rsidRPr="004F2AEE" w:rsidTr="00850FB7">
        <w:trPr>
          <w:trHeight w:val="503"/>
        </w:trPr>
        <w:tc>
          <w:tcPr>
            <w:tcW w:w="23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jc w:val="both"/>
              <w:rPr>
                <w:b/>
                <w:spacing w:val="-2"/>
                <w:w w:val="105"/>
                <w:sz w:val="22"/>
                <w:szCs w:val="22"/>
                <w:lang w:val="ru-RU"/>
              </w:rPr>
            </w:pPr>
            <w:r w:rsidRPr="004F2AEE">
              <w:rPr>
                <w:b/>
                <w:spacing w:val="-2"/>
                <w:w w:val="105"/>
                <w:sz w:val="22"/>
                <w:szCs w:val="22"/>
                <w:lang w:val="ru-RU"/>
              </w:rPr>
              <w:t>Фольклорные</w:t>
            </w:r>
            <w:r w:rsidR="00F6663A">
              <w:rPr>
                <w:b/>
                <w:spacing w:val="-2"/>
                <w:w w:val="105"/>
                <w:sz w:val="22"/>
                <w:szCs w:val="22"/>
                <w:lang w:val="ru-RU"/>
              </w:rPr>
              <w:t xml:space="preserve"> </w:t>
            </w:r>
            <w:r w:rsidRPr="004F2AEE">
              <w:rPr>
                <w:b/>
                <w:spacing w:val="-2"/>
                <w:w w:val="105"/>
                <w:sz w:val="22"/>
                <w:szCs w:val="22"/>
                <w:lang w:val="ru-RU"/>
              </w:rPr>
              <w:t>мероприятия</w:t>
            </w:r>
          </w:p>
        </w:tc>
        <w:tc>
          <w:tcPr>
            <w:tcW w:w="3322" w:type="dxa"/>
            <w:tcBorders>
              <w:top w:val="single" w:sz="6" w:space="0" w:color="1C1C1C"/>
              <w:left w:val="single" w:sz="6" w:space="0" w:color="1C1C1C"/>
              <w:bottom w:val="single" w:sz="6" w:space="0" w:color="1C1C1C"/>
              <w:right w:val="single" w:sz="6" w:space="0" w:color="1C1C1C"/>
            </w:tcBorders>
          </w:tcPr>
          <w:p w:rsidR="00850FB7" w:rsidRPr="004F2AEE" w:rsidRDefault="00A43211" w:rsidP="005D634B">
            <w:pPr>
              <w:widowControl w:val="0"/>
              <w:kinsoku w:val="0"/>
              <w:overflowPunct w:val="0"/>
              <w:autoSpaceDE w:val="0"/>
              <w:autoSpaceDN w:val="0"/>
              <w:adjustRightInd w:val="0"/>
              <w:spacing w:before="1" w:after="0" w:line="240" w:lineRule="auto"/>
              <w:jc w:val="both"/>
              <w:rPr>
                <w:spacing w:val="-2"/>
                <w:sz w:val="22"/>
                <w:szCs w:val="22"/>
                <w:lang w:val="ru-RU"/>
              </w:rPr>
            </w:pPr>
            <w:r>
              <w:rPr>
                <w:spacing w:val="-2"/>
                <w:sz w:val="22"/>
                <w:szCs w:val="22"/>
                <w:lang w:val="ru-RU"/>
              </w:rPr>
              <w:t xml:space="preserve">  Фольклорное </w:t>
            </w:r>
            <w:r w:rsidR="00850FB7" w:rsidRPr="004F2AEE">
              <w:rPr>
                <w:spacing w:val="-2"/>
                <w:sz w:val="22"/>
                <w:szCs w:val="22"/>
                <w:lang w:val="ru-RU"/>
              </w:rPr>
              <w:t>развлечение</w:t>
            </w:r>
            <w:r w:rsidR="00F6663A">
              <w:rPr>
                <w:spacing w:val="-2"/>
                <w:sz w:val="22"/>
                <w:szCs w:val="22"/>
                <w:lang w:val="ru-RU"/>
              </w:rPr>
              <w:t xml:space="preserve"> </w:t>
            </w:r>
            <w:r w:rsidR="00850FB7" w:rsidRPr="004F2AEE">
              <w:rPr>
                <w:spacing w:val="-2"/>
                <w:sz w:val="22"/>
                <w:szCs w:val="22"/>
                <w:lang w:val="ru-RU"/>
              </w:rPr>
              <w:t>«Широкая Масленица».</w:t>
            </w:r>
          </w:p>
        </w:tc>
        <w:tc>
          <w:tcPr>
            <w:tcW w:w="16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28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88"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before="1" w:after="0" w:line="240" w:lineRule="auto"/>
              <w:jc w:val="both"/>
              <w:rPr>
                <w:spacing w:val="-2"/>
                <w:sz w:val="22"/>
                <w:szCs w:val="22"/>
                <w:lang w:val="ru-RU"/>
              </w:rPr>
            </w:pPr>
            <w:r w:rsidRPr="004F2AEE">
              <w:rPr>
                <w:spacing w:val="-2"/>
                <w:sz w:val="22"/>
                <w:szCs w:val="22"/>
                <w:lang w:val="ru-RU"/>
              </w:rPr>
              <w:t>специалисты</w:t>
            </w:r>
          </w:p>
        </w:tc>
      </w:tr>
      <w:tr w:rsidR="00850FB7" w:rsidRPr="004F2AEE" w:rsidTr="00F6663A">
        <w:trPr>
          <w:trHeight w:val="457"/>
        </w:trPr>
        <w:tc>
          <w:tcPr>
            <w:tcW w:w="23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30" w:lineRule="exact"/>
              <w:ind w:right="190"/>
              <w:jc w:val="both"/>
              <w:rPr>
                <w:b/>
                <w:spacing w:val="-2"/>
                <w:w w:val="105"/>
                <w:sz w:val="22"/>
                <w:szCs w:val="22"/>
                <w:lang w:val="ru-RU"/>
              </w:rPr>
            </w:pPr>
            <w:proofErr w:type="spellStart"/>
            <w:proofErr w:type="gramStart"/>
            <w:r w:rsidRPr="004F2AEE">
              <w:rPr>
                <w:b/>
                <w:spacing w:val="-2"/>
                <w:w w:val="105"/>
                <w:sz w:val="22"/>
                <w:szCs w:val="22"/>
                <w:lang w:val="ru-RU"/>
              </w:rPr>
              <w:t>Мы-здоровячки</w:t>
            </w:r>
            <w:proofErr w:type="spellEnd"/>
            <w:proofErr w:type="gramEnd"/>
          </w:p>
        </w:tc>
        <w:tc>
          <w:tcPr>
            <w:tcW w:w="332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49" w:lineRule="exact"/>
              <w:jc w:val="both"/>
              <w:rPr>
                <w:spacing w:val="-5"/>
                <w:sz w:val="22"/>
                <w:szCs w:val="22"/>
                <w:lang w:val="ru-RU"/>
              </w:rPr>
            </w:pPr>
            <w:r w:rsidRPr="004F2AEE">
              <w:rPr>
                <w:spacing w:val="-2"/>
                <w:sz w:val="22"/>
                <w:szCs w:val="22"/>
                <w:lang w:val="ru-RU"/>
              </w:rPr>
              <w:t>Консультация «Физическая культура в жизни дошкольников».</w:t>
            </w:r>
          </w:p>
        </w:tc>
        <w:tc>
          <w:tcPr>
            <w:tcW w:w="16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28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88"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92"/>
              <w:jc w:val="both"/>
              <w:rPr>
                <w:spacing w:val="-5"/>
                <w:sz w:val="22"/>
                <w:szCs w:val="22"/>
                <w:lang w:val="ru-RU"/>
              </w:rPr>
            </w:pPr>
            <w:r w:rsidRPr="004F2AEE">
              <w:rPr>
                <w:w w:val="95"/>
                <w:sz w:val="22"/>
                <w:szCs w:val="22"/>
                <w:lang w:val="ru-RU"/>
              </w:rPr>
              <w:t>инструктор</w:t>
            </w:r>
            <w:r w:rsidRPr="004F2AEE">
              <w:rPr>
                <w:spacing w:val="29"/>
                <w:sz w:val="22"/>
                <w:szCs w:val="22"/>
                <w:lang w:val="ru-RU"/>
              </w:rPr>
              <w:t xml:space="preserve"> </w:t>
            </w:r>
            <w:proofErr w:type="gramStart"/>
            <w:r w:rsidRPr="004F2AEE">
              <w:rPr>
                <w:spacing w:val="-5"/>
                <w:sz w:val="22"/>
                <w:szCs w:val="22"/>
                <w:lang w:val="ru-RU"/>
              </w:rPr>
              <w:t>по</w:t>
            </w:r>
            <w:proofErr w:type="gramEnd"/>
          </w:p>
          <w:p w:rsidR="00850FB7" w:rsidRPr="004F2AEE" w:rsidRDefault="00850FB7" w:rsidP="005D634B">
            <w:pPr>
              <w:widowControl w:val="0"/>
              <w:kinsoku w:val="0"/>
              <w:overflowPunct w:val="0"/>
              <w:autoSpaceDE w:val="0"/>
              <w:autoSpaceDN w:val="0"/>
              <w:adjustRightInd w:val="0"/>
              <w:spacing w:before="1" w:after="0" w:line="240" w:lineRule="auto"/>
              <w:ind w:right="98"/>
              <w:jc w:val="both"/>
              <w:rPr>
                <w:spacing w:val="-4"/>
                <w:sz w:val="22"/>
                <w:szCs w:val="22"/>
                <w:lang w:val="ru-RU"/>
              </w:rPr>
            </w:pPr>
            <w:r w:rsidRPr="004F2AEE">
              <w:rPr>
                <w:spacing w:val="-4"/>
                <w:sz w:val="22"/>
                <w:szCs w:val="22"/>
                <w:lang w:val="ru-RU"/>
              </w:rPr>
              <w:t>ФИЗО</w:t>
            </w:r>
          </w:p>
        </w:tc>
      </w:tr>
      <w:tr w:rsidR="00850FB7" w:rsidRPr="004F2AEE" w:rsidTr="00850FB7">
        <w:trPr>
          <w:trHeight w:val="1257"/>
        </w:trPr>
        <w:tc>
          <w:tcPr>
            <w:tcW w:w="23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90"/>
              <w:jc w:val="both"/>
              <w:rPr>
                <w:b/>
                <w:spacing w:val="-2"/>
                <w:sz w:val="22"/>
                <w:szCs w:val="22"/>
                <w:lang w:val="ru-RU"/>
              </w:rPr>
            </w:pPr>
            <w:r w:rsidRPr="004F2AEE">
              <w:rPr>
                <w:b/>
                <w:spacing w:val="-2"/>
                <w:sz w:val="22"/>
                <w:szCs w:val="22"/>
                <w:lang w:val="ru-RU"/>
              </w:rPr>
              <w:t>Растем умелым</w:t>
            </w:r>
          </w:p>
        </w:tc>
        <w:tc>
          <w:tcPr>
            <w:tcW w:w="332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18" w:lineRule="exact"/>
              <w:jc w:val="both"/>
              <w:rPr>
                <w:sz w:val="22"/>
                <w:szCs w:val="22"/>
                <w:lang w:val="ru-RU"/>
              </w:rPr>
            </w:pPr>
            <w:r w:rsidRPr="004F2AEE">
              <w:rPr>
                <w:sz w:val="22"/>
                <w:szCs w:val="22"/>
                <w:lang w:val="ru-RU"/>
              </w:rPr>
              <w:t>1.</w:t>
            </w:r>
            <w:r w:rsidRPr="004F2AEE">
              <w:rPr>
                <w:spacing w:val="76"/>
                <w:sz w:val="22"/>
                <w:szCs w:val="22"/>
                <w:lang w:val="ru-RU"/>
              </w:rPr>
              <w:t xml:space="preserve"> </w:t>
            </w:r>
            <w:r w:rsidRPr="004F2AEE">
              <w:rPr>
                <w:sz w:val="22"/>
                <w:szCs w:val="22"/>
                <w:lang w:val="ru-RU"/>
              </w:rPr>
              <w:t>Самообслуживание:</w:t>
            </w:r>
            <w:r w:rsidRPr="004F2AEE">
              <w:rPr>
                <w:spacing w:val="71"/>
                <w:w w:val="150"/>
                <w:sz w:val="22"/>
                <w:szCs w:val="22"/>
                <w:lang w:val="ru-RU"/>
              </w:rPr>
              <w:t xml:space="preserve"> </w:t>
            </w:r>
            <w:r w:rsidRPr="004F2AEE">
              <w:rPr>
                <w:spacing w:val="-5"/>
                <w:sz w:val="22"/>
                <w:szCs w:val="22"/>
                <w:lang w:val="ru-RU"/>
              </w:rPr>
              <w:t>вид</w:t>
            </w:r>
            <w:r w:rsidR="00A43211">
              <w:rPr>
                <w:spacing w:val="-5"/>
                <w:sz w:val="22"/>
                <w:szCs w:val="22"/>
                <w:lang w:val="ru-RU"/>
              </w:rPr>
              <w:t xml:space="preserve"> </w:t>
            </w:r>
            <w:r w:rsidRPr="004F2AEE">
              <w:rPr>
                <w:sz w:val="22"/>
                <w:szCs w:val="22"/>
                <w:lang w:val="ru-RU"/>
              </w:rPr>
              <w:t>деятельности «Я делаю сам». Подготовка наглядной модели последовательного одевания, раздевания, хранения одежды.</w:t>
            </w:r>
          </w:p>
        </w:tc>
        <w:tc>
          <w:tcPr>
            <w:tcW w:w="16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28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88"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18" w:lineRule="exact"/>
              <w:ind w:right="98"/>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after="0" w:line="251" w:lineRule="exact"/>
              <w:ind w:right="98"/>
              <w:jc w:val="both"/>
              <w:rPr>
                <w:spacing w:val="-5"/>
                <w:sz w:val="22"/>
                <w:szCs w:val="22"/>
                <w:lang w:val="ru-RU"/>
              </w:rPr>
            </w:pPr>
            <w:r w:rsidRPr="004F2AEE">
              <w:rPr>
                <w:w w:val="95"/>
                <w:sz w:val="22"/>
                <w:szCs w:val="22"/>
                <w:lang w:val="ru-RU"/>
              </w:rPr>
              <w:t>специалисты</w:t>
            </w:r>
            <w:r w:rsidRPr="004F2AEE">
              <w:rPr>
                <w:spacing w:val="41"/>
                <w:sz w:val="22"/>
                <w:szCs w:val="22"/>
                <w:lang w:val="ru-RU"/>
              </w:rPr>
              <w:t xml:space="preserve"> </w:t>
            </w:r>
            <w:r w:rsidRPr="004F2AEE">
              <w:rPr>
                <w:spacing w:val="-5"/>
                <w:sz w:val="22"/>
                <w:szCs w:val="22"/>
                <w:lang w:val="ru-RU"/>
              </w:rPr>
              <w:t>ДОО</w:t>
            </w:r>
          </w:p>
        </w:tc>
      </w:tr>
      <w:tr w:rsidR="00850FB7" w:rsidRPr="004B774B" w:rsidTr="00850FB7">
        <w:trPr>
          <w:trHeight w:val="1261"/>
        </w:trPr>
        <w:tc>
          <w:tcPr>
            <w:tcW w:w="23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5" w:lineRule="exact"/>
              <w:ind w:right="190"/>
              <w:jc w:val="both"/>
              <w:rPr>
                <w:b/>
                <w:spacing w:val="-2"/>
                <w:sz w:val="22"/>
                <w:szCs w:val="22"/>
                <w:lang w:val="ru-RU"/>
              </w:rPr>
            </w:pPr>
            <w:r w:rsidRPr="004F2AEE">
              <w:rPr>
                <w:b/>
                <w:bCs/>
                <w:spacing w:val="-2"/>
                <w:sz w:val="22"/>
                <w:szCs w:val="22"/>
                <w:lang w:val="ru-RU"/>
              </w:rPr>
              <w:lastRenderedPageBreak/>
              <w:t>Развивающая</w:t>
            </w:r>
            <w:r w:rsidR="00F6663A">
              <w:rPr>
                <w:b/>
                <w:bCs/>
                <w:spacing w:val="-2"/>
                <w:sz w:val="22"/>
                <w:szCs w:val="22"/>
                <w:lang w:val="ru-RU"/>
              </w:rPr>
              <w:t xml:space="preserve"> </w:t>
            </w:r>
            <w:r w:rsidRPr="004F2AEE">
              <w:rPr>
                <w:b/>
                <w:spacing w:val="-2"/>
                <w:sz w:val="22"/>
                <w:szCs w:val="22"/>
                <w:lang w:val="ru-RU"/>
              </w:rPr>
              <w:t>предметн</w:t>
            </w:r>
            <w:proofErr w:type="gramStart"/>
            <w:r w:rsidRPr="004F2AEE">
              <w:rPr>
                <w:b/>
                <w:spacing w:val="-2"/>
                <w:sz w:val="22"/>
                <w:szCs w:val="22"/>
                <w:lang w:val="ru-RU"/>
              </w:rPr>
              <w:t>о-</w:t>
            </w:r>
            <w:proofErr w:type="gramEnd"/>
            <w:r w:rsidRPr="004F2AEE">
              <w:rPr>
                <w:b/>
                <w:spacing w:val="-2"/>
                <w:sz w:val="22"/>
                <w:szCs w:val="22"/>
                <w:lang w:val="ru-RU"/>
              </w:rPr>
              <w:t xml:space="preserve"> </w:t>
            </w:r>
            <w:r w:rsidRPr="004F2AEE">
              <w:rPr>
                <w:b/>
                <w:bCs/>
                <w:spacing w:val="-2"/>
                <w:sz w:val="22"/>
                <w:szCs w:val="22"/>
                <w:lang w:val="ru-RU"/>
              </w:rPr>
              <w:t xml:space="preserve">пространственная </w:t>
            </w:r>
            <w:r w:rsidRPr="004F2AEE">
              <w:rPr>
                <w:b/>
                <w:spacing w:val="-2"/>
                <w:sz w:val="22"/>
                <w:szCs w:val="22"/>
                <w:lang w:val="ru-RU"/>
              </w:rPr>
              <w:t>среда</w:t>
            </w:r>
          </w:p>
        </w:tc>
        <w:tc>
          <w:tcPr>
            <w:tcW w:w="332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w w:val="95"/>
                <w:sz w:val="22"/>
                <w:szCs w:val="22"/>
                <w:lang w:val="ru-RU"/>
              </w:rPr>
              <w:t>Переоформление</w:t>
            </w:r>
            <w:r w:rsidRPr="004F2AEE">
              <w:rPr>
                <w:spacing w:val="40"/>
                <w:sz w:val="22"/>
                <w:szCs w:val="22"/>
                <w:lang w:val="ru-RU"/>
              </w:rPr>
              <w:t xml:space="preserve"> </w:t>
            </w:r>
            <w:r w:rsidRPr="004F2AEE">
              <w:rPr>
                <w:spacing w:val="-2"/>
                <w:sz w:val="22"/>
                <w:szCs w:val="22"/>
                <w:lang w:val="ru-RU"/>
              </w:rPr>
              <w:t>центра</w:t>
            </w:r>
            <w:r w:rsidR="00A43211">
              <w:rPr>
                <w:spacing w:val="-2"/>
                <w:sz w:val="22"/>
                <w:szCs w:val="22"/>
                <w:lang w:val="ru-RU"/>
              </w:rPr>
              <w:t xml:space="preserve"> </w:t>
            </w:r>
            <w:r w:rsidRPr="004F2AEE">
              <w:rPr>
                <w:spacing w:val="-2"/>
                <w:sz w:val="22"/>
                <w:szCs w:val="22"/>
                <w:lang w:val="ru-RU"/>
              </w:rPr>
              <w:t>двигательной</w:t>
            </w:r>
            <w:r w:rsidRPr="004F2AEE">
              <w:rPr>
                <w:spacing w:val="2"/>
                <w:sz w:val="22"/>
                <w:szCs w:val="22"/>
                <w:lang w:val="ru-RU"/>
              </w:rPr>
              <w:t xml:space="preserve"> </w:t>
            </w:r>
            <w:r w:rsidRPr="004F2AEE">
              <w:rPr>
                <w:spacing w:val="-2"/>
                <w:sz w:val="22"/>
                <w:szCs w:val="22"/>
                <w:lang w:val="ru-RU"/>
              </w:rPr>
              <w:t xml:space="preserve">активности с </w:t>
            </w:r>
            <w:r w:rsidRPr="004F2AEE">
              <w:rPr>
                <w:sz w:val="22"/>
                <w:szCs w:val="22"/>
                <w:lang w:val="ru-RU"/>
              </w:rPr>
              <w:t xml:space="preserve">учетом внедрения </w:t>
            </w:r>
            <w:proofErr w:type="spellStart"/>
            <w:r w:rsidRPr="004F2AEE">
              <w:rPr>
                <w:spacing w:val="-2"/>
                <w:sz w:val="22"/>
                <w:szCs w:val="22"/>
                <w:lang w:val="ru-RU"/>
              </w:rPr>
              <w:t>здоровьесберегающих</w:t>
            </w:r>
            <w:proofErr w:type="spellEnd"/>
            <w:r w:rsidRPr="004F2AEE">
              <w:rPr>
                <w:spacing w:val="-2"/>
                <w:sz w:val="22"/>
                <w:szCs w:val="22"/>
                <w:lang w:val="ru-RU"/>
              </w:rPr>
              <w:t xml:space="preserve"> технологий</w:t>
            </w:r>
          </w:p>
        </w:tc>
        <w:tc>
          <w:tcPr>
            <w:tcW w:w="16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28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88"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before="1" w:after="0" w:line="240" w:lineRule="auto"/>
              <w:ind w:right="98"/>
              <w:jc w:val="both"/>
              <w:rPr>
                <w:spacing w:val="-2"/>
                <w:sz w:val="22"/>
                <w:szCs w:val="22"/>
                <w:lang w:val="ru-RU"/>
              </w:rPr>
            </w:pPr>
            <w:r w:rsidRPr="004F2AEE">
              <w:rPr>
                <w:spacing w:val="-2"/>
                <w:sz w:val="22"/>
                <w:szCs w:val="22"/>
                <w:lang w:val="ru-RU"/>
              </w:rPr>
              <w:t>воспитатели,</w:t>
            </w:r>
            <w:r w:rsidRPr="004F2AEE">
              <w:rPr>
                <w:sz w:val="22"/>
                <w:szCs w:val="22"/>
                <w:lang w:val="ru-RU"/>
              </w:rPr>
              <w:t xml:space="preserve"> </w:t>
            </w:r>
          </w:p>
          <w:p w:rsidR="00850FB7" w:rsidRPr="004F2AEE" w:rsidRDefault="00850FB7" w:rsidP="005D634B">
            <w:pPr>
              <w:widowControl w:val="0"/>
              <w:kinsoku w:val="0"/>
              <w:overflowPunct w:val="0"/>
              <w:autoSpaceDE w:val="0"/>
              <w:autoSpaceDN w:val="0"/>
              <w:adjustRightInd w:val="0"/>
              <w:spacing w:before="1" w:after="0" w:line="240" w:lineRule="auto"/>
              <w:ind w:right="98"/>
              <w:jc w:val="both"/>
              <w:rPr>
                <w:spacing w:val="-2"/>
                <w:sz w:val="22"/>
                <w:szCs w:val="22"/>
                <w:lang w:val="ru-RU"/>
              </w:rPr>
            </w:pPr>
            <w:r w:rsidRPr="004F2AEE">
              <w:rPr>
                <w:spacing w:val="-2"/>
                <w:sz w:val="22"/>
                <w:szCs w:val="22"/>
                <w:lang w:val="ru-RU"/>
              </w:rPr>
              <w:t>1. Консультация «Физическая культура в жизни дошкольников».</w:t>
            </w:r>
          </w:p>
        </w:tc>
      </w:tr>
      <w:tr w:rsidR="00850FB7" w:rsidRPr="004F2AEE" w:rsidTr="00850FB7">
        <w:trPr>
          <w:trHeight w:val="1050"/>
        </w:trPr>
        <w:tc>
          <w:tcPr>
            <w:tcW w:w="2343"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3" w:lineRule="exact"/>
              <w:ind w:right="163"/>
              <w:jc w:val="both"/>
              <w:rPr>
                <w:b/>
                <w:spacing w:val="-2"/>
                <w:w w:val="105"/>
                <w:sz w:val="22"/>
                <w:szCs w:val="22"/>
                <w:lang w:val="ru-RU"/>
              </w:rPr>
            </w:pPr>
            <w:r w:rsidRPr="004F2AEE">
              <w:rPr>
                <w:b/>
                <w:sz w:val="22"/>
                <w:szCs w:val="22"/>
                <w:lang w:val="ru-RU"/>
              </w:rPr>
              <w:t>Взаимодействие</w:t>
            </w:r>
            <w:r w:rsidRPr="004F2AEE">
              <w:rPr>
                <w:b/>
                <w:spacing w:val="39"/>
                <w:w w:val="105"/>
                <w:sz w:val="22"/>
                <w:szCs w:val="22"/>
                <w:lang w:val="ru-RU"/>
              </w:rPr>
              <w:t xml:space="preserve"> </w:t>
            </w:r>
            <w:r w:rsidRPr="004F2AEE">
              <w:rPr>
                <w:b/>
                <w:spacing w:val="-10"/>
                <w:w w:val="105"/>
                <w:sz w:val="22"/>
                <w:szCs w:val="22"/>
                <w:lang w:val="ru-RU"/>
              </w:rPr>
              <w:t>с</w:t>
            </w:r>
            <w:r w:rsidR="00F6663A">
              <w:rPr>
                <w:b/>
                <w:spacing w:val="-10"/>
                <w:w w:val="105"/>
                <w:sz w:val="22"/>
                <w:szCs w:val="22"/>
                <w:lang w:val="ru-RU"/>
              </w:rPr>
              <w:t xml:space="preserve"> </w:t>
            </w:r>
            <w:r w:rsidRPr="004F2AEE">
              <w:rPr>
                <w:b/>
                <w:spacing w:val="-2"/>
                <w:w w:val="105"/>
                <w:sz w:val="22"/>
                <w:szCs w:val="22"/>
                <w:lang w:val="ru-RU"/>
              </w:rPr>
              <w:t>родителями</w:t>
            </w:r>
          </w:p>
        </w:tc>
        <w:tc>
          <w:tcPr>
            <w:tcW w:w="3322"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51" w:lineRule="exact"/>
              <w:jc w:val="both"/>
              <w:rPr>
                <w:spacing w:val="-2"/>
                <w:w w:val="95"/>
                <w:sz w:val="22"/>
                <w:szCs w:val="22"/>
                <w:lang w:val="ru-RU"/>
              </w:rPr>
            </w:pPr>
            <w:r w:rsidRPr="004F2AEE">
              <w:rPr>
                <w:spacing w:val="-2"/>
                <w:sz w:val="22"/>
                <w:szCs w:val="22"/>
                <w:lang w:val="ru-RU"/>
              </w:rPr>
              <w:t>Индивидуальные консультации «Закаляйся, если хочешь быть здоровым»</w:t>
            </w:r>
          </w:p>
        </w:tc>
        <w:tc>
          <w:tcPr>
            <w:tcW w:w="1690"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28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988" w:type="dxa"/>
            <w:tcBorders>
              <w:top w:val="single" w:sz="6" w:space="0" w:color="1C1C1C"/>
              <w:left w:val="single" w:sz="6" w:space="0" w:color="1C1C1C"/>
              <w:bottom w:val="single" w:sz="6" w:space="0" w:color="1C1C1C"/>
              <w:right w:val="single" w:sz="6" w:space="0" w:color="1C1C1C"/>
            </w:tcBorders>
          </w:tcPr>
          <w:p w:rsidR="00850FB7" w:rsidRPr="004F2AEE" w:rsidRDefault="00850FB7" w:rsidP="005D634B">
            <w:pPr>
              <w:widowControl w:val="0"/>
              <w:kinsoku w:val="0"/>
              <w:overflowPunct w:val="0"/>
              <w:autoSpaceDE w:val="0"/>
              <w:autoSpaceDN w:val="0"/>
              <w:adjustRightInd w:val="0"/>
              <w:spacing w:after="0" w:line="220" w:lineRule="exact"/>
              <w:ind w:right="98"/>
              <w:jc w:val="both"/>
              <w:rPr>
                <w:spacing w:val="-2"/>
                <w:sz w:val="22"/>
                <w:szCs w:val="22"/>
                <w:lang w:val="ru-RU"/>
              </w:rPr>
            </w:pPr>
            <w:r w:rsidRPr="004F2AEE">
              <w:rPr>
                <w:spacing w:val="-2"/>
                <w:sz w:val="22"/>
                <w:szCs w:val="22"/>
                <w:lang w:val="ru-RU"/>
              </w:rPr>
              <w:t>Воспитатели</w:t>
            </w:r>
          </w:p>
        </w:tc>
      </w:tr>
    </w:tbl>
    <w:p w:rsidR="00850FB7" w:rsidRPr="00A43211" w:rsidRDefault="00850FB7" w:rsidP="005D634B">
      <w:pPr>
        <w:widowControl w:val="0"/>
        <w:kinsoku w:val="0"/>
        <w:overflowPunct w:val="0"/>
        <w:autoSpaceDE w:val="0"/>
        <w:autoSpaceDN w:val="0"/>
        <w:adjustRightInd w:val="0"/>
        <w:spacing w:before="74" w:after="0" w:line="240" w:lineRule="auto"/>
        <w:ind w:right="1252"/>
        <w:jc w:val="both"/>
        <w:rPr>
          <w:b/>
          <w:spacing w:val="-2"/>
          <w:w w:val="105"/>
          <w:sz w:val="22"/>
          <w:szCs w:val="22"/>
          <w:lang w:val="ru-RU"/>
        </w:rPr>
      </w:pPr>
      <w:r w:rsidRPr="00A43211">
        <w:rPr>
          <w:b/>
          <w:spacing w:val="-2"/>
          <w:w w:val="105"/>
          <w:sz w:val="22"/>
          <w:szCs w:val="22"/>
          <w:lang w:val="ru-RU"/>
        </w:rPr>
        <w:t>Апрель</w:t>
      </w:r>
    </w:p>
    <w:tbl>
      <w:tblPr>
        <w:tblW w:w="9371" w:type="dxa"/>
        <w:tblInd w:w="560" w:type="dxa"/>
        <w:tblLayout w:type="fixed"/>
        <w:tblCellMar>
          <w:left w:w="0" w:type="dxa"/>
          <w:right w:w="0" w:type="dxa"/>
        </w:tblCellMar>
        <w:tblLook w:val="0000"/>
      </w:tblPr>
      <w:tblGrid>
        <w:gridCol w:w="2280"/>
        <w:gridCol w:w="3370"/>
        <w:gridCol w:w="1901"/>
        <w:gridCol w:w="1820"/>
      </w:tblGrid>
      <w:tr w:rsidR="00850FB7" w:rsidRPr="004F2AEE" w:rsidTr="00B52EB7">
        <w:trPr>
          <w:trHeight w:val="513"/>
        </w:trPr>
        <w:tc>
          <w:tcPr>
            <w:tcW w:w="228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t>Направление</w:t>
            </w:r>
          </w:p>
          <w:p w:rsidR="00850FB7" w:rsidRPr="004F2AEE" w:rsidRDefault="00850FB7" w:rsidP="005D634B">
            <w:pPr>
              <w:widowControl w:val="0"/>
              <w:kinsoku w:val="0"/>
              <w:overflowPunct w:val="0"/>
              <w:autoSpaceDE w:val="0"/>
              <w:autoSpaceDN w:val="0"/>
              <w:adjustRightInd w:val="0"/>
              <w:spacing w:before="1" w:after="0" w:line="252" w:lineRule="exact"/>
              <w:jc w:val="both"/>
              <w:rPr>
                <w:b/>
                <w:bCs/>
                <w:spacing w:val="-2"/>
                <w:sz w:val="22"/>
                <w:szCs w:val="22"/>
                <w:lang w:val="ru-RU"/>
              </w:rPr>
            </w:pPr>
            <w:r w:rsidRPr="004F2AEE">
              <w:rPr>
                <w:b/>
                <w:bCs/>
                <w:spacing w:val="-2"/>
                <w:sz w:val="22"/>
                <w:szCs w:val="22"/>
                <w:lang w:val="ru-RU"/>
              </w:rPr>
              <w:t>деятельности</w:t>
            </w:r>
          </w:p>
        </w:tc>
        <w:tc>
          <w:tcPr>
            <w:tcW w:w="337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5" w:lineRule="exact"/>
              <w:jc w:val="both"/>
              <w:rPr>
                <w:spacing w:val="-2"/>
                <w:w w:val="105"/>
                <w:sz w:val="22"/>
                <w:szCs w:val="22"/>
                <w:lang w:val="ru-RU"/>
              </w:rPr>
            </w:pPr>
            <w:r w:rsidRPr="004F2AEE">
              <w:rPr>
                <w:w w:val="105"/>
                <w:sz w:val="22"/>
                <w:szCs w:val="22"/>
                <w:lang w:val="ru-RU"/>
              </w:rPr>
              <w:t>Название</w:t>
            </w:r>
            <w:r w:rsidRPr="004F2AEE">
              <w:rPr>
                <w:spacing w:val="11"/>
                <w:w w:val="105"/>
                <w:sz w:val="22"/>
                <w:szCs w:val="22"/>
                <w:lang w:val="ru-RU"/>
              </w:rPr>
              <w:t xml:space="preserve"> </w:t>
            </w:r>
            <w:r w:rsidRPr="004F2AEE">
              <w:rPr>
                <w:spacing w:val="-2"/>
                <w:w w:val="105"/>
                <w:sz w:val="22"/>
                <w:szCs w:val="22"/>
                <w:lang w:val="ru-RU"/>
              </w:rPr>
              <w:t>мероприятия</w:t>
            </w:r>
          </w:p>
        </w:tc>
        <w:tc>
          <w:tcPr>
            <w:tcW w:w="1901"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before="1" w:after="0" w:line="240" w:lineRule="auto"/>
              <w:jc w:val="both"/>
              <w:rPr>
                <w:sz w:val="22"/>
                <w:szCs w:val="22"/>
                <w:lang w:val="ru-RU"/>
              </w:rPr>
            </w:pPr>
          </w:p>
          <w:p w:rsidR="00850FB7" w:rsidRPr="004F2AEE" w:rsidRDefault="00850FB7" w:rsidP="005D634B">
            <w:pPr>
              <w:widowControl w:val="0"/>
              <w:kinsoku w:val="0"/>
              <w:overflowPunct w:val="0"/>
              <w:autoSpaceDE w:val="0"/>
              <w:autoSpaceDN w:val="0"/>
              <w:adjustRightInd w:val="0"/>
              <w:spacing w:after="0" w:line="192" w:lineRule="exact"/>
              <w:jc w:val="both"/>
              <w:rPr>
                <w:position w:val="-4"/>
                <w:sz w:val="22"/>
                <w:szCs w:val="22"/>
                <w:lang w:val="ru-RU"/>
              </w:rPr>
            </w:pPr>
            <w:r w:rsidRPr="004F2AEE">
              <w:rPr>
                <w:noProof/>
                <w:position w:val="-4"/>
                <w:sz w:val="22"/>
                <w:szCs w:val="22"/>
                <w:lang w:val="ru-RU"/>
              </w:rPr>
              <w:drawing>
                <wp:inline distT="0" distB="0" distL="0" distR="0">
                  <wp:extent cx="495300" cy="120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120650"/>
                          </a:xfrm>
                          <a:prstGeom prst="rect">
                            <a:avLst/>
                          </a:prstGeom>
                          <a:noFill/>
                          <a:ln>
                            <a:noFill/>
                          </a:ln>
                        </pic:spPr>
                      </pic:pic>
                    </a:graphicData>
                  </a:graphic>
                </wp:inline>
              </w:drawing>
            </w:r>
          </w:p>
        </w:tc>
        <w:tc>
          <w:tcPr>
            <w:tcW w:w="182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ind w:right="111"/>
              <w:jc w:val="both"/>
              <w:rPr>
                <w:spacing w:val="-2"/>
                <w:w w:val="105"/>
                <w:sz w:val="22"/>
                <w:szCs w:val="22"/>
                <w:lang w:val="ru-RU"/>
              </w:rPr>
            </w:pPr>
            <w:r w:rsidRPr="004F2AEE">
              <w:rPr>
                <w:spacing w:val="-2"/>
                <w:w w:val="105"/>
                <w:sz w:val="22"/>
                <w:szCs w:val="22"/>
                <w:lang w:val="ru-RU"/>
              </w:rPr>
              <w:t>Ответственные</w:t>
            </w:r>
          </w:p>
        </w:tc>
      </w:tr>
      <w:tr w:rsidR="00850FB7" w:rsidRPr="004F2AEE" w:rsidTr="00B52EB7">
        <w:trPr>
          <w:trHeight w:val="397"/>
        </w:trPr>
        <w:tc>
          <w:tcPr>
            <w:tcW w:w="2280" w:type="dxa"/>
            <w:vMerge w:val="restart"/>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65"/>
              <w:jc w:val="both"/>
              <w:rPr>
                <w:b/>
                <w:spacing w:val="-2"/>
                <w:w w:val="105"/>
                <w:sz w:val="22"/>
                <w:szCs w:val="22"/>
                <w:lang w:val="ru-RU"/>
              </w:rPr>
            </w:pPr>
            <w:r w:rsidRPr="004F2AEE">
              <w:rPr>
                <w:b/>
                <w:w w:val="105"/>
                <w:sz w:val="22"/>
                <w:szCs w:val="22"/>
                <w:lang w:val="ru-RU"/>
              </w:rPr>
              <w:t>Традиции</w:t>
            </w:r>
            <w:r w:rsidRPr="004F2AEE">
              <w:rPr>
                <w:b/>
                <w:spacing w:val="6"/>
                <w:w w:val="105"/>
                <w:sz w:val="22"/>
                <w:szCs w:val="22"/>
                <w:lang w:val="ru-RU"/>
              </w:rPr>
              <w:t xml:space="preserve"> </w:t>
            </w:r>
            <w:proofErr w:type="gramStart"/>
            <w:r w:rsidRPr="004F2AEE">
              <w:rPr>
                <w:b/>
                <w:spacing w:val="-2"/>
                <w:w w:val="105"/>
                <w:sz w:val="22"/>
                <w:szCs w:val="22"/>
                <w:lang w:val="ru-RU"/>
              </w:rPr>
              <w:t>детского</w:t>
            </w:r>
            <w:proofErr w:type="gramEnd"/>
          </w:p>
          <w:p w:rsidR="00850FB7" w:rsidRPr="004F2AEE" w:rsidRDefault="00850FB7" w:rsidP="005D634B">
            <w:pPr>
              <w:widowControl w:val="0"/>
              <w:kinsoku w:val="0"/>
              <w:overflowPunct w:val="0"/>
              <w:autoSpaceDE w:val="0"/>
              <w:autoSpaceDN w:val="0"/>
              <w:adjustRightInd w:val="0"/>
              <w:spacing w:before="1" w:after="0" w:line="240" w:lineRule="auto"/>
              <w:ind w:right="161"/>
              <w:jc w:val="both"/>
              <w:rPr>
                <w:b/>
                <w:spacing w:val="-4"/>
                <w:sz w:val="22"/>
                <w:szCs w:val="22"/>
                <w:lang w:val="ru-RU"/>
              </w:rPr>
            </w:pPr>
            <w:r w:rsidRPr="004F2AEE">
              <w:rPr>
                <w:b/>
                <w:spacing w:val="-4"/>
                <w:sz w:val="22"/>
                <w:szCs w:val="22"/>
                <w:lang w:val="ru-RU"/>
              </w:rPr>
              <w:t>сада</w:t>
            </w:r>
          </w:p>
        </w:tc>
        <w:tc>
          <w:tcPr>
            <w:tcW w:w="337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tabs>
                <w:tab w:val="left" w:pos="1667"/>
                <w:tab w:val="left" w:pos="3174"/>
              </w:tabs>
              <w:kinsoku w:val="0"/>
              <w:overflowPunct w:val="0"/>
              <w:autoSpaceDE w:val="0"/>
              <w:autoSpaceDN w:val="0"/>
              <w:adjustRightInd w:val="0"/>
              <w:spacing w:after="0" w:line="240" w:lineRule="auto"/>
              <w:ind w:right="76"/>
              <w:jc w:val="both"/>
              <w:rPr>
                <w:sz w:val="22"/>
                <w:szCs w:val="22"/>
                <w:lang w:val="ru-RU"/>
              </w:rPr>
            </w:pPr>
            <w:r w:rsidRPr="004F2AEE">
              <w:rPr>
                <w:sz w:val="22"/>
                <w:szCs w:val="22"/>
                <w:lang w:val="ru-RU"/>
              </w:rPr>
              <w:t>Выставка поделок «Если только захотим на Луну мы полетим!»</w:t>
            </w:r>
          </w:p>
        </w:tc>
        <w:tc>
          <w:tcPr>
            <w:tcW w:w="1901"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36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2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3" w:lineRule="exact"/>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after="0" w:line="251" w:lineRule="exact"/>
              <w:jc w:val="both"/>
              <w:rPr>
                <w:spacing w:val="-2"/>
                <w:sz w:val="22"/>
                <w:szCs w:val="22"/>
                <w:lang w:val="ru-RU"/>
              </w:rPr>
            </w:pPr>
            <w:r w:rsidRPr="004F2AEE">
              <w:rPr>
                <w:spacing w:val="-2"/>
                <w:sz w:val="22"/>
                <w:szCs w:val="22"/>
                <w:lang w:val="ru-RU"/>
              </w:rPr>
              <w:t>специалисты</w:t>
            </w:r>
          </w:p>
        </w:tc>
      </w:tr>
      <w:tr w:rsidR="00850FB7" w:rsidRPr="004F2AEE" w:rsidTr="00B52EB7">
        <w:trPr>
          <w:trHeight w:val="493"/>
        </w:trPr>
        <w:tc>
          <w:tcPr>
            <w:tcW w:w="2280" w:type="dxa"/>
            <w:vMerge/>
            <w:tcBorders>
              <w:top w:val="nil"/>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before="6" w:after="0" w:line="240" w:lineRule="auto"/>
              <w:jc w:val="both"/>
              <w:rPr>
                <w:b/>
                <w:sz w:val="22"/>
                <w:szCs w:val="22"/>
                <w:lang w:val="ru-RU"/>
              </w:rPr>
            </w:pPr>
          </w:p>
        </w:tc>
        <w:tc>
          <w:tcPr>
            <w:tcW w:w="337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sz w:val="22"/>
                <w:szCs w:val="22"/>
                <w:lang w:val="ru-RU"/>
              </w:rPr>
            </w:pPr>
            <w:r w:rsidRPr="004F2AEE">
              <w:rPr>
                <w:spacing w:val="-2"/>
                <w:sz w:val="22"/>
                <w:szCs w:val="22"/>
                <w:lang w:val="ru-RU"/>
              </w:rPr>
              <w:t>Акция</w:t>
            </w:r>
            <w:r w:rsidRPr="004F2AEE">
              <w:rPr>
                <w:spacing w:val="-3"/>
                <w:sz w:val="22"/>
                <w:szCs w:val="22"/>
                <w:lang w:val="ru-RU"/>
              </w:rPr>
              <w:t xml:space="preserve"> </w:t>
            </w:r>
            <w:r w:rsidRPr="004F2AEE">
              <w:rPr>
                <w:spacing w:val="-2"/>
                <w:sz w:val="22"/>
                <w:szCs w:val="22"/>
                <w:lang w:val="ru-RU"/>
              </w:rPr>
              <w:t>«Подари</w:t>
            </w:r>
            <w:r w:rsidRPr="004F2AEE">
              <w:rPr>
                <w:spacing w:val="8"/>
                <w:sz w:val="22"/>
                <w:szCs w:val="22"/>
                <w:lang w:val="ru-RU"/>
              </w:rPr>
              <w:t xml:space="preserve"> </w:t>
            </w:r>
            <w:r w:rsidRPr="004F2AEE">
              <w:rPr>
                <w:spacing w:val="-2"/>
                <w:sz w:val="22"/>
                <w:szCs w:val="22"/>
                <w:lang w:val="ru-RU"/>
              </w:rPr>
              <w:t>книгу»</w:t>
            </w:r>
          </w:p>
        </w:tc>
        <w:tc>
          <w:tcPr>
            <w:tcW w:w="1901"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369"/>
              <w:jc w:val="both"/>
              <w:rPr>
                <w:spacing w:val="-2"/>
                <w:sz w:val="22"/>
                <w:szCs w:val="22"/>
                <w:lang w:val="ru-RU"/>
              </w:rPr>
            </w:pPr>
            <w:r w:rsidRPr="004F2AEE">
              <w:rPr>
                <w:sz w:val="22"/>
                <w:szCs w:val="22"/>
                <w:lang w:val="ru-RU"/>
              </w:rPr>
              <w:t>Все</w:t>
            </w:r>
            <w:r w:rsidRPr="004F2AEE">
              <w:rPr>
                <w:spacing w:val="-9"/>
                <w:sz w:val="22"/>
                <w:szCs w:val="22"/>
                <w:lang w:val="ru-RU"/>
              </w:rPr>
              <w:t xml:space="preserve"> </w:t>
            </w:r>
            <w:r w:rsidRPr="004F2AEE">
              <w:rPr>
                <w:spacing w:val="-2"/>
                <w:sz w:val="22"/>
                <w:szCs w:val="22"/>
                <w:lang w:val="ru-RU"/>
              </w:rPr>
              <w:t>группы</w:t>
            </w:r>
          </w:p>
        </w:tc>
        <w:tc>
          <w:tcPr>
            <w:tcW w:w="182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8" w:lineRule="exact"/>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after="0" w:line="251" w:lineRule="exact"/>
              <w:jc w:val="both"/>
              <w:rPr>
                <w:spacing w:val="-2"/>
                <w:sz w:val="22"/>
                <w:szCs w:val="22"/>
                <w:lang w:val="ru-RU"/>
              </w:rPr>
            </w:pPr>
            <w:r w:rsidRPr="004F2AEE">
              <w:rPr>
                <w:spacing w:val="-2"/>
                <w:sz w:val="22"/>
                <w:szCs w:val="22"/>
                <w:lang w:val="ru-RU"/>
              </w:rPr>
              <w:t>специалисты</w:t>
            </w:r>
          </w:p>
        </w:tc>
      </w:tr>
      <w:tr w:rsidR="00850FB7" w:rsidRPr="004F2AEE" w:rsidTr="00B52EB7">
        <w:trPr>
          <w:trHeight w:val="503"/>
        </w:trPr>
        <w:tc>
          <w:tcPr>
            <w:tcW w:w="2280" w:type="dxa"/>
            <w:vMerge/>
            <w:tcBorders>
              <w:top w:val="nil"/>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before="6" w:after="0" w:line="240" w:lineRule="auto"/>
              <w:jc w:val="both"/>
              <w:rPr>
                <w:b/>
                <w:sz w:val="22"/>
                <w:szCs w:val="22"/>
                <w:lang w:val="ru-RU"/>
              </w:rPr>
            </w:pPr>
          </w:p>
        </w:tc>
        <w:tc>
          <w:tcPr>
            <w:tcW w:w="337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4"/>
                <w:w w:val="95"/>
                <w:sz w:val="22"/>
                <w:szCs w:val="22"/>
                <w:lang w:val="ru-RU"/>
              </w:rPr>
            </w:pPr>
            <w:r w:rsidRPr="004F2AEE">
              <w:rPr>
                <w:w w:val="95"/>
                <w:sz w:val="22"/>
                <w:szCs w:val="22"/>
                <w:lang w:val="ru-RU"/>
              </w:rPr>
              <w:t>ООД</w:t>
            </w:r>
            <w:r w:rsidRPr="004F2AEE">
              <w:rPr>
                <w:spacing w:val="1"/>
                <w:sz w:val="22"/>
                <w:szCs w:val="22"/>
                <w:lang w:val="ru-RU"/>
              </w:rPr>
              <w:t xml:space="preserve"> </w:t>
            </w:r>
            <w:r w:rsidRPr="004F2AEE">
              <w:rPr>
                <w:w w:val="95"/>
                <w:sz w:val="22"/>
                <w:szCs w:val="22"/>
                <w:lang w:val="ru-RU"/>
              </w:rPr>
              <w:t>«Земля</w:t>
            </w:r>
            <w:r w:rsidRPr="004F2AEE">
              <w:rPr>
                <w:spacing w:val="3"/>
                <w:sz w:val="22"/>
                <w:szCs w:val="22"/>
                <w:lang w:val="ru-RU"/>
              </w:rPr>
              <w:t xml:space="preserve"> </w:t>
            </w:r>
            <w:r w:rsidRPr="004F2AEE">
              <w:rPr>
                <w:w w:val="85"/>
                <w:sz w:val="22"/>
                <w:szCs w:val="22"/>
                <w:lang w:val="ru-RU"/>
              </w:rPr>
              <w:t>—</w:t>
            </w:r>
            <w:r w:rsidRPr="004F2AEE">
              <w:rPr>
                <w:spacing w:val="-5"/>
                <w:w w:val="95"/>
                <w:sz w:val="22"/>
                <w:szCs w:val="22"/>
                <w:lang w:val="ru-RU"/>
              </w:rPr>
              <w:t xml:space="preserve"> </w:t>
            </w:r>
            <w:r w:rsidRPr="004F2AEE">
              <w:rPr>
                <w:w w:val="95"/>
                <w:sz w:val="22"/>
                <w:szCs w:val="22"/>
                <w:lang w:val="ru-RU"/>
              </w:rPr>
              <w:t>наш</w:t>
            </w:r>
            <w:r w:rsidRPr="004F2AEE">
              <w:rPr>
                <w:spacing w:val="-2"/>
                <w:w w:val="95"/>
                <w:sz w:val="22"/>
                <w:szCs w:val="22"/>
                <w:lang w:val="ru-RU"/>
              </w:rPr>
              <w:t xml:space="preserve"> </w:t>
            </w:r>
            <w:r w:rsidRPr="004F2AEE">
              <w:rPr>
                <w:w w:val="95"/>
                <w:sz w:val="22"/>
                <w:szCs w:val="22"/>
                <w:lang w:val="ru-RU"/>
              </w:rPr>
              <w:t>общий</w:t>
            </w:r>
            <w:r w:rsidRPr="004F2AEE">
              <w:rPr>
                <w:spacing w:val="6"/>
                <w:sz w:val="22"/>
                <w:szCs w:val="22"/>
                <w:lang w:val="ru-RU"/>
              </w:rPr>
              <w:t xml:space="preserve"> </w:t>
            </w:r>
            <w:r w:rsidRPr="004F2AEE">
              <w:rPr>
                <w:spacing w:val="-4"/>
                <w:w w:val="95"/>
                <w:sz w:val="22"/>
                <w:szCs w:val="22"/>
                <w:lang w:val="ru-RU"/>
              </w:rPr>
              <w:t>дом»</w:t>
            </w:r>
          </w:p>
        </w:tc>
        <w:tc>
          <w:tcPr>
            <w:tcW w:w="1901"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369"/>
              <w:jc w:val="both"/>
              <w:rPr>
                <w:spacing w:val="-2"/>
                <w:sz w:val="22"/>
                <w:szCs w:val="22"/>
                <w:lang w:val="ru-RU"/>
              </w:rPr>
            </w:pPr>
            <w:r w:rsidRPr="004F2AEE">
              <w:rPr>
                <w:sz w:val="22"/>
                <w:szCs w:val="22"/>
                <w:lang w:val="ru-RU"/>
              </w:rPr>
              <w:t>Все</w:t>
            </w:r>
            <w:r w:rsidRPr="004F2AEE">
              <w:rPr>
                <w:spacing w:val="-9"/>
                <w:sz w:val="22"/>
                <w:szCs w:val="22"/>
                <w:lang w:val="ru-RU"/>
              </w:rPr>
              <w:t xml:space="preserve"> </w:t>
            </w:r>
            <w:r w:rsidRPr="004F2AEE">
              <w:rPr>
                <w:spacing w:val="-2"/>
                <w:sz w:val="22"/>
                <w:szCs w:val="22"/>
                <w:lang w:val="ru-RU"/>
              </w:rPr>
              <w:t>группы</w:t>
            </w:r>
          </w:p>
        </w:tc>
        <w:tc>
          <w:tcPr>
            <w:tcW w:w="182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before="1" w:after="0" w:line="240" w:lineRule="auto"/>
              <w:jc w:val="both"/>
              <w:rPr>
                <w:spacing w:val="-2"/>
                <w:sz w:val="22"/>
                <w:szCs w:val="22"/>
                <w:lang w:val="ru-RU"/>
              </w:rPr>
            </w:pPr>
            <w:r w:rsidRPr="004F2AEE">
              <w:rPr>
                <w:spacing w:val="-2"/>
                <w:sz w:val="22"/>
                <w:szCs w:val="22"/>
                <w:lang w:val="ru-RU"/>
              </w:rPr>
              <w:t>специалисты</w:t>
            </w:r>
          </w:p>
        </w:tc>
      </w:tr>
      <w:tr w:rsidR="00850FB7" w:rsidRPr="004F2AEE" w:rsidTr="00B52EB7">
        <w:trPr>
          <w:trHeight w:val="689"/>
        </w:trPr>
        <w:tc>
          <w:tcPr>
            <w:tcW w:w="228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0" w:lineRule="exact"/>
              <w:jc w:val="both"/>
              <w:rPr>
                <w:b/>
                <w:bCs/>
                <w:spacing w:val="-2"/>
                <w:sz w:val="22"/>
                <w:szCs w:val="22"/>
                <w:lang w:val="ru-RU"/>
              </w:rPr>
            </w:pPr>
            <w:r w:rsidRPr="004F2AEE">
              <w:rPr>
                <w:b/>
                <w:bCs/>
                <w:spacing w:val="-2"/>
                <w:sz w:val="22"/>
                <w:szCs w:val="22"/>
                <w:lang w:val="ru-RU"/>
              </w:rPr>
              <w:t>Фольклорные</w:t>
            </w:r>
          </w:p>
          <w:p w:rsidR="00850FB7" w:rsidRPr="004F2AEE" w:rsidRDefault="00850FB7" w:rsidP="005D634B">
            <w:pPr>
              <w:widowControl w:val="0"/>
              <w:kinsoku w:val="0"/>
              <w:overflowPunct w:val="0"/>
              <w:autoSpaceDE w:val="0"/>
              <w:autoSpaceDN w:val="0"/>
              <w:adjustRightInd w:val="0"/>
              <w:spacing w:before="1" w:after="0" w:line="240" w:lineRule="auto"/>
              <w:jc w:val="both"/>
              <w:rPr>
                <w:b/>
                <w:bCs/>
                <w:spacing w:val="-2"/>
                <w:sz w:val="22"/>
                <w:szCs w:val="22"/>
                <w:lang w:val="ru-RU"/>
              </w:rPr>
            </w:pPr>
            <w:r w:rsidRPr="004F2AEE">
              <w:rPr>
                <w:b/>
                <w:bCs/>
                <w:spacing w:val="-2"/>
                <w:sz w:val="22"/>
                <w:szCs w:val="22"/>
                <w:lang w:val="ru-RU"/>
              </w:rPr>
              <w:t>мероприятия</w:t>
            </w:r>
          </w:p>
        </w:tc>
        <w:tc>
          <w:tcPr>
            <w:tcW w:w="337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autoSpaceDE w:val="0"/>
              <w:autoSpaceDN w:val="0"/>
              <w:adjustRightInd w:val="0"/>
              <w:spacing w:after="0" w:line="240" w:lineRule="auto"/>
              <w:jc w:val="both"/>
              <w:rPr>
                <w:spacing w:val="-2"/>
                <w:sz w:val="22"/>
                <w:szCs w:val="22"/>
                <w:lang w:val="ru-RU"/>
              </w:rPr>
            </w:pPr>
            <w:proofErr w:type="spellStart"/>
            <w:r w:rsidRPr="004F2AEE">
              <w:rPr>
                <w:spacing w:val="-2"/>
                <w:sz w:val="22"/>
                <w:szCs w:val="22"/>
                <w:lang w:val="ru-RU"/>
              </w:rPr>
              <w:t>Музыкльно-спортивное</w:t>
            </w:r>
            <w:proofErr w:type="spellEnd"/>
            <w:r w:rsidRPr="004F2AEE">
              <w:rPr>
                <w:spacing w:val="-2"/>
                <w:sz w:val="22"/>
                <w:szCs w:val="22"/>
                <w:lang w:val="ru-RU"/>
              </w:rPr>
              <w:t xml:space="preserve"> развлечение «</w:t>
            </w:r>
            <w:r w:rsidR="00CB706D" w:rsidRPr="004F2AEE">
              <w:rPr>
                <w:spacing w:val="-2"/>
                <w:sz w:val="22"/>
                <w:szCs w:val="22"/>
                <w:lang w:val="ru-RU"/>
              </w:rPr>
              <w:t xml:space="preserve">Игры народов </w:t>
            </w:r>
            <w:proofErr w:type="spellStart"/>
            <w:r w:rsidR="00CB706D" w:rsidRPr="004F2AEE">
              <w:rPr>
                <w:spacing w:val="-2"/>
                <w:sz w:val="22"/>
                <w:szCs w:val="22"/>
                <w:lang w:val="ru-RU"/>
              </w:rPr>
              <w:t>Дуванского</w:t>
            </w:r>
            <w:proofErr w:type="spellEnd"/>
            <w:r w:rsidR="00CB706D" w:rsidRPr="004F2AEE">
              <w:rPr>
                <w:spacing w:val="-2"/>
                <w:sz w:val="22"/>
                <w:szCs w:val="22"/>
                <w:lang w:val="ru-RU"/>
              </w:rPr>
              <w:t xml:space="preserve"> района»</w:t>
            </w:r>
          </w:p>
        </w:tc>
        <w:tc>
          <w:tcPr>
            <w:tcW w:w="1901"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40" w:lineRule="exact"/>
              <w:ind w:right="369"/>
              <w:jc w:val="both"/>
              <w:rPr>
                <w:spacing w:val="-5"/>
                <w:sz w:val="22"/>
                <w:szCs w:val="22"/>
                <w:lang w:val="ru-RU"/>
              </w:rPr>
            </w:pPr>
            <w:r w:rsidRPr="004F2AEE">
              <w:rPr>
                <w:spacing w:val="-5"/>
                <w:sz w:val="22"/>
                <w:szCs w:val="22"/>
                <w:lang w:val="ru-RU"/>
              </w:rPr>
              <w:t>ООД</w:t>
            </w:r>
          </w:p>
        </w:tc>
        <w:tc>
          <w:tcPr>
            <w:tcW w:w="182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11"/>
              <w:jc w:val="both"/>
              <w:rPr>
                <w:spacing w:val="-2"/>
                <w:sz w:val="22"/>
                <w:szCs w:val="22"/>
                <w:lang w:val="ru-RU"/>
              </w:rPr>
            </w:pPr>
            <w:r w:rsidRPr="004F2AEE">
              <w:rPr>
                <w:spacing w:val="-2"/>
                <w:sz w:val="22"/>
                <w:szCs w:val="22"/>
                <w:lang w:val="ru-RU"/>
              </w:rPr>
              <w:t>Воспитатели</w:t>
            </w:r>
            <w:r w:rsidRPr="004F2AEE">
              <w:rPr>
                <w:w w:val="95"/>
                <w:sz w:val="22"/>
                <w:szCs w:val="22"/>
                <w:lang w:val="ru-RU"/>
              </w:rPr>
              <w:t xml:space="preserve"> </w:t>
            </w:r>
          </w:p>
        </w:tc>
      </w:tr>
      <w:tr w:rsidR="00850FB7" w:rsidRPr="004F2AEE" w:rsidTr="00B52EB7">
        <w:trPr>
          <w:trHeight w:val="546"/>
        </w:trPr>
        <w:tc>
          <w:tcPr>
            <w:tcW w:w="228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0" w:lineRule="exact"/>
              <w:jc w:val="both"/>
              <w:rPr>
                <w:b/>
                <w:spacing w:val="-2"/>
                <w:w w:val="105"/>
                <w:sz w:val="22"/>
                <w:szCs w:val="22"/>
                <w:lang w:val="ru-RU"/>
              </w:rPr>
            </w:pPr>
            <w:proofErr w:type="spellStart"/>
            <w:proofErr w:type="gramStart"/>
            <w:r w:rsidRPr="004F2AEE">
              <w:rPr>
                <w:b/>
                <w:spacing w:val="-2"/>
                <w:w w:val="105"/>
                <w:sz w:val="22"/>
                <w:szCs w:val="22"/>
                <w:lang w:val="ru-RU"/>
              </w:rPr>
              <w:t>Мы-здоровячки</w:t>
            </w:r>
            <w:proofErr w:type="spellEnd"/>
            <w:proofErr w:type="gramEnd"/>
          </w:p>
        </w:tc>
        <w:tc>
          <w:tcPr>
            <w:tcW w:w="337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tabs>
                <w:tab w:val="left" w:pos="429"/>
              </w:tabs>
              <w:kinsoku w:val="0"/>
              <w:overflowPunct w:val="0"/>
              <w:autoSpaceDE w:val="0"/>
              <w:autoSpaceDN w:val="0"/>
              <w:adjustRightInd w:val="0"/>
              <w:spacing w:before="1" w:after="0" w:line="251" w:lineRule="exact"/>
              <w:jc w:val="both"/>
              <w:rPr>
                <w:spacing w:val="-2"/>
                <w:w w:val="95"/>
                <w:sz w:val="22"/>
                <w:szCs w:val="22"/>
                <w:lang w:val="ru-RU"/>
              </w:rPr>
            </w:pPr>
            <w:r w:rsidRPr="004F2AEE">
              <w:rPr>
                <w:sz w:val="22"/>
                <w:szCs w:val="22"/>
                <w:lang w:val="ru-RU"/>
              </w:rPr>
              <w:t>Физкультурный досуг</w:t>
            </w:r>
            <w:r w:rsidRPr="004F2AEE">
              <w:rPr>
                <w:spacing w:val="13"/>
                <w:sz w:val="22"/>
                <w:szCs w:val="22"/>
                <w:lang w:val="ru-RU"/>
              </w:rPr>
              <w:t xml:space="preserve"> </w:t>
            </w:r>
            <w:r w:rsidRPr="004F2AEE">
              <w:rPr>
                <w:sz w:val="22"/>
                <w:szCs w:val="22"/>
                <w:lang w:val="ru-RU"/>
              </w:rPr>
              <w:t>«Путешествие</w:t>
            </w:r>
            <w:r w:rsidRPr="004F2AEE">
              <w:rPr>
                <w:spacing w:val="22"/>
                <w:sz w:val="22"/>
                <w:szCs w:val="22"/>
                <w:lang w:val="ru-RU"/>
              </w:rPr>
              <w:t xml:space="preserve"> </w:t>
            </w:r>
            <w:r w:rsidRPr="004F2AEE">
              <w:rPr>
                <w:spacing w:val="-5"/>
                <w:sz w:val="22"/>
                <w:szCs w:val="22"/>
                <w:lang w:val="ru-RU"/>
              </w:rPr>
              <w:t xml:space="preserve">по </w:t>
            </w:r>
            <w:r w:rsidRPr="004F2AEE">
              <w:rPr>
                <w:spacing w:val="-2"/>
                <w:sz w:val="22"/>
                <w:szCs w:val="22"/>
                <w:lang w:val="ru-RU"/>
              </w:rPr>
              <w:t>планетам.</w:t>
            </w:r>
            <w:r w:rsidRPr="004F2AEE">
              <w:rPr>
                <w:spacing w:val="-2"/>
                <w:w w:val="95"/>
                <w:sz w:val="22"/>
                <w:szCs w:val="22"/>
                <w:lang w:val="ru-RU"/>
              </w:rPr>
              <w:t xml:space="preserve"> </w:t>
            </w:r>
          </w:p>
        </w:tc>
        <w:tc>
          <w:tcPr>
            <w:tcW w:w="1901"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36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p w:rsidR="00850FB7" w:rsidRPr="004F2AEE" w:rsidRDefault="00850FB7" w:rsidP="005D634B">
            <w:pPr>
              <w:widowControl w:val="0"/>
              <w:tabs>
                <w:tab w:val="left" w:pos="1736"/>
                <w:tab w:val="left" w:pos="1878"/>
              </w:tabs>
              <w:kinsoku w:val="0"/>
              <w:overflowPunct w:val="0"/>
              <w:autoSpaceDE w:val="0"/>
              <w:autoSpaceDN w:val="0"/>
              <w:adjustRightInd w:val="0"/>
              <w:spacing w:after="0" w:line="220" w:lineRule="exact"/>
              <w:ind w:right="165"/>
              <w:jc w:val="both"/>
              <w:rPr>
                <w:spacing w:val="-2"/>
                <w:sz w:val="22"/>
                <w:szCs w:val="22"/>
                <w:lang w:val="ru-RU"/>
              </w:rPr>
            </w:pPr>
          </w:p>
        </w:tc>
        <w:tc>
          <w:tcPr>
            <w:tcW w:w="1820" w:type="dxa"/>
            <w:tcBorders>
              <w:top w:val="single" w:sz="6" w:space="0" w:color="1F1F1F"/>
              <w:left w:val="single" w:sz="6" w:space="0" w:color="1F1F1F"/>
              <w:bottom w:val="single" w:sz="6" w:space="0" w:color="1F1F1F"/>
              <w:right w:val="single" w:sz="6" w:space="0" w:color="1F1F1F"/>
            </w:tcBorders>
          </w:tcPr>
          <w:p w:rsidR="00850FB7" w:rsidRPr="00F6663A" w:rsidRDefault="00850FB7" w:rsidP="005D634B">
            <w:pPr>
              <w:widowControl w:val="0"/>
              <w:kinsoku w:val="0"/>
              <w:overflowPunct w:val="0"/>
              <w:autoSpaceDE w:val="0"/>
              <w:autoSpaceDN w:val="0"/>
              <w:adjustRightInd w:val="0"/>
              <w:spacing w:after="0" w:line="220" w:lineRule="exact"/>
              <w:ind w:right="111"/>
              <w:jc w:val="both"/>
              <w:rPr>
                <w:spacing w:val="-5"/>
                <w:sz w:val="22"/>
                <w:szCs w:val="22"/>
                <w:lang w:val="ru-RU"/>
              </w:rPr>
            </w:pPr>
            <w:r w:rsidRPr="004F2AEE">
              <w:rPr>
                <w:w w:val="95"/>
                <w:sz w:val="22"/>
                <w:szCs w:val="22"/>
                <w:lang w:val="ru-RU"/>
              </w:rPr>
              <w:t>инструктор</w:t>
            </w:r>
            <w:r w:rsidRPr="004F2AEE">
              <w:rPr>
                <w:spacing w:val="29"/>
                <w:sz w:val="22"/>
                <w:szCs w:val="22"/>
                <w:lang w:val="ru-RU"/>
              </w:rPr>
              <w:t xml:space="preserve"> </w:t>
            </w:r>
            <w:r w:rsidRPr="004F2AEE">
              <w:rPr>
                <w:spacing w:val="-5"/>
                <w:sz w:val="22"/>
                <w:szCs w:val="22"/>
                <w:lang w:val="ru-RU"/>
              </w:rPr>
              <w:t>по</w:t>
            </w:r>
            <w:r w:rsidR="00F6663A">
              <w:rPr>
                <w:spacing w:val="-5"/>
                <w:sz w:val="22"/>
                <w:szCs w:val="22"/>
                <w:lang w:val="ru-RU"/>
              </w:rPr>
              <w:t xml:space="preserve"> </w:t>
            </w:r>
            <w:r w:rsidRPr="004F2AEE">
              <w:rPr>
                <w:spacing w:val="-4"/>
                <w:sz w:val="22"/>
                <w:szCs w:val="22"/>
                <w:lang w:val="ru-RU"/>
              </w:rPr>
              <w:t>ФИЗО</w:t>
            </w:r>
          </w:p>
        </w:tc>
      </w:tr>
      <w:tr w:rsidR="00850FB7" w:rsidRPr="004F2AEE" w:rsidTr="00B52EB7">
        <w:trPr>
          <w:trHeight w:val="1007"/>
        </w:trPr>
        <w:tc>
          <w:tcPr>
            <w:tcW w:w="228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jc w:val="both"/>
              <w:rPr>
                <w:b/>
                <w:spacing w:val="-2"/>
                <w:w w:val="105"/>
                <w:sz w:val="22"/>
                <w:szCs w:val="22"/>
                <w:lang w:val="ru-RU"/>
              </w:rPr>
            </w:pPr>
            <w:r w:rsidRPr="004F2AEE">
              <w:rPr>
                <w:b/>
                <w:spacing w:val="-2"/>
                <w:w w:val="105"/>
                <w:sz w:val="22"/>
                <w:szCs w:val="22"/>
                <w:lang w:val="ru-RU"/>
              </w:rPr>
              <w:t>Растем умелым</w:t>
            </w:r>
          </w:p>
        </w:tc>
        <w:tc>
          <w:tcPr>
            <w:tcW w:w="3370" w:type="dxa"/>
            <w:tcBorders>
              <w:top w:val="single" w:sz="6" w:space="0" w:color="1F1F1F"/>
              <w:left w:val="single" w:sz="6" w:space="0" w:color="1F1F1F"/>
              <w:bottom w:val="single" w:sz="6" w:space="0" w:color="1F1F1F"/>
              <w:right w:val="single" w:sz="6" w:space="0" w:color="1F1F1F"/>
            </w:tcBorders>
          </w:tcPr>
          <w:p w:rsidR="00850FB7" w:rsidRPr="004F2AEE" w:rsidRDefault="00CB706D" w:rsidP="005D634B">
            <w:pPr>
              <w:widowControl w:val="0"/>
              <w:kinsoku w:val="0"/>
              <w:overflowPunct w:val="0"/>
              <w:autoSpaceDE w:val="0"/>
              <w:autoSpaceDN w:val="0"/>
              <w:adjustRightInd w:val="0"/>
              <w:spacing w:after="0" w:line="218" w:lineRule="exact"/>
              <w:jc w:val="both"/>
              <w:rPr>
                <w:spacing w:val="-2"/>
                <w:sz w:val="22"/>
                <w:szCs w:val="22"/>
                <w:lang w:val="ru-RU"/>
              </w:rPr>
            </w:pPr>
            <w:r w:rsidRPr="004F2AEE">
              <w:rPr>
                <w:sz w:val="22"/>
                <w:szCs w:val="22"/>
                <w:lang w:val="ru-RU"/>
              </w:rPr>
              <w:t>Труд</w:t>
            </w:r>
            <w:r w:rsidRPr="004F2AEE">
              <w:rPr>
                <w:spacing w:val="52"/>
                <w:w w:val="150"/>
                <w:sz w:val="22"/>
                <w:szCs w:val="22"/>
                <w:lang w:val="ru-RU"/>
              </w:rPr>
              <w:t xml:space="preserve"> </w:t>
            </w:r>
            <w:r w:rsidRPr="004F2AEE">
              <w:rPr>
                <w:rStyle w:val="a5"/>
                <w:sz w:val="22"/>
                <w:szCs w:val="22"/>
                <w:lang w:val="ru-RU"/>
              </w:rPr>
              <w:t>в природе: Поможем</w:t>
            </w:r>
            <w:r w:rsidRPr="004F2AEE">
              <w:rPr>
                <w:spacing w:val="-2"/>
                <w:sz w:val="22"/>
                <w:szCs w:val="22"/>
                <w:lang w:val="ru-RU"/>
              </w:rPr>
              <w:t xml:space="preserve"> </w:t>
            </w:r>
            <w:r w:rsidR="00850FB7" w:rsidRPr="004F2AEE">
              <w:rPr>
                <w:sz w:val="22"/>
                <w:szCs w:val="22"/>
                <w:lang w:val="ru-RU"/>
              </w:rPr>
              <w:t>планете избавиться от мусора. Сбор поломанных веток, мусора на участке.</w:t>
            </w:r>
          </w:p>
        </w:tc>
        <w:tc>
          <w:tcPr>
            <w:tcW w:w="1901"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36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2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8" w:lineRule="exact"/>
              <w:ind w:right="111"/>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after="0" w:line="251" w:lineRule="exact"/>
              <w:ind w:right="111"/>
              <w:jc w:val="both"/>
              <w:rPr>
                <w:spacing w:val="-5"/>
                <w:sz w:val="22"/>
                <w:szCs w:val="22"/>
                <w:lang w:val="ru-RU"/>
              </w:rPr>
            </w:pPr>
            <w:r w:rsidRPr="004F2AEE">
              <w:rPr>
                <w:w w:val="95"/>
                <w:sz w:val="22"/>
                <w:szCs w:val="22"/>
                <w:lang w:val="ru-RU"/>
              </w:rPr>
              <w:t>специалисты</w:t>
            </w:r>
            <w:r w:rsidRPr="004F2AEE">
              <w:rPr>
                <w:spacing w:val="41"/>
                <w:sz w:val="22"/>
                <w:szCs w:val="22"/>
                <w:lang w:val="ru-RU"/>
              </w:rPr>
              <w:t xml:space="preserve"> </w:t>
            </w:r>
            <w:r w:rsidRPr="004F2AEE">
              <w:rPr>
                <w:spacing w:val="-5"/>
                <w:sz w:val="22"/>
                <w:szCs w:val="22"/>
                <w:lang w:val="ru-RU"/>
              </w:rPr>
              <w:t>ДОО</w:t>
            </w:r>
          </w:p>
        </w:tc>
      </w:tr>
      <w:tr w:rsidR="00850FB7" w:rsidRPr="004F2AEE" w:rsidTr="00B52EB7">
        <w:trPr>
          <w:trHeight w:val="997"/>
        </w:trPr>
        <w:tc>
          <w:tcPr>
            <w:tcW w:w="228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3" w:lineRule="exact"/>
              <w:ind w:right="165"/>
              <w:jc w:val="both"/>
              <w:rPr>
                <w:b/>
                <w:bCs/>
                <w:spacing w:val="-2"/>
                <w:sz w:val="22"/>
                <w:szCs w:val="22"/>
                <w:lang w:val="ru-RU"/>
              </w:rPr>
            </w:pPr>
            <w:r w:rsidRPr="004F2AEE">
              <w:rPr>
                <w:b/>
                <w:bCs/>
                <w:spacing w:val="-2"/>
                <w:sz w:val="22"/>
                <w:szCs w:val="22"/>
                <w:lang w:val="ru-RU"/>
              </w:rPr>
              <w:t>Развивающая</w:t>
            </w:r>
          </w:p>
          <w:p w:rsidR="00850FB7" w:rsidRPr="004F2AEE" w:rsidRDefault="00850FB7" w:rsidP="005D634B">
            <w:pPr>
              <w:widowControl w:val="0"/>
              <w:kinsoku w:val="0"/>
              <w:overflowPunct w:val="0"/>
              <w:autoSpaceDE w:val="0"/>
              <w:autoSpaceDN w:val="0"/>
              <w:adjustRightInd w:val="0"/>
              <w:spacing w:after="0" w:line="254" w:lineRule="exact"/>
              <w:ind w:right="208"/>
              <w:jc w:val="both"/>
              <w:rPr>
                <w:b/>
                <w:spacing w:val="-2"/>
                <w:sz w:val="22"/>
                <w:szCs w:val="22"/>
                <w:lang w:val="ru-RU"/>
              </w:rPr>
            </w:pPr>
            <w:r w:rsidRPr="004F2AEE">
              <w:rPr>
                <w:b/>
                <w:spacing w:val="-2"/>
                <w:sz w:val="22"/>
                <w:szCs w:val="22"/>
                <w:lang w:val="ru-RU"/>
              </w:rPr>
              <w:t>предметн</w:t>
            </w:r>
            <w:proofErr w:type="gramStart"/>
            <w:r w:rsidRPr="004F2AEE">
              <w:rPr>
                <w:b/>
                <w:spacing w:val="-2"/>
                <w:sz w:val="22"/>
                <w:szCs w:val="22"/>
                <w:lang w:val="ru-RU"/>
              </w:rPr>
              <w:t>о-</w:t>
            </w:r>
            <w:proofErr w:type="gramEnd"/>
            <w:r w:rsidRPr="004F2AEE">
              <w:rPr>
                <w:b/>
                <w:spacing w:val="-2"/>
                <w:sz w:val="22"/>
                <w:szCs w:val="22"/>
                <w:lang w:val="ru-RU"/>
              </w:rPr>
              <w:t xml:space="preserve"> </w:t>
            </w:r>
            <w:r w:rsidRPr="004F2AEE">
              <w:rPr>
                <w:b/>
                <w:bCs/>
                <w:spacing w:val="-2"/>
                <w:sz w:val="22"/>
                <w:szCs w:val="22"/>
                <w:lang w:val="ru-RU"/>
              </w:rPr>
              <w:t xml:space="preserve">пространственная </w:t>
            </w:r>
            <w:r w:rsidRPr="004F2AEE">
              <w:rPr>
                <w:b/>
                <w:spacing w:val="-2"/>
                <w:sz w:val="22"/>
                <w:szCs w:val="22"/>
                <w:lang w:val="ru-RU"/>
              </w:rPr>
              <w:t>среда</w:t>
            </w:r>
          </w:p>
        </w:tc>
        <w:tc>
          <w:tcPr>
            <w:tcW w:w="337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tabs>
                <w:tab w:val="left" w:pos="1990"/>
              </w:tabs>
              <w:kinsoku w:val="0"/>
              <w:overflowPunct w:val="0"/>
              <w:autoSpaceDE w:val="0"/>
              <w:autoSpaceDN w:val="0"/>
              <w:adjustRightInd w:val="0"/>
              <w:spacing w:after="0" w:line="218" w:lineRule="exact"/>
              <w:jc w:val="both"/>
              <w:rPr>
                <w:spacing w:val="-2"/>
                <w:sz w:val="22"/>
                <w:szCs w:val="22"/>
                <w:lang w:val="ru-RU"/>
              </w:rPr>
            </w:pPr>
            <w:r w:rsidRPr="004F2AEE">
              <w:rPr>
                <w:spacing w:val="-2"/>
                <w:sz w:val="22"/>
                <w:szCs w:val="22"/>
                <w:lang w:val="ru-RU"/>
              </w:rPr>
              <w:t>Оформление</w:t>
            </w:r>
            <w:r w:rsidR="00F6663A">
              <w:rPr>
                <w:sz w:val="22"/>
                <w:szCs w:val="22"/>
                <w:lang w:val="ru-RU"/>
              </w:rPr>
              <w:t xml:space="preserve"> </w:t>
            </w:r>
            <w:r w:rsidRPr="004F2AEE">
              <w:rPr>
                <w:spacing w:val="-2"/>
                <w:sz w:val="22"/>
                <w:szCs w:val="22"/>
                <w:lang w:val="ru-RU"/>
              </w:rPr>
              <w:t>родительских</w:t>
            </w:r>
            <w:r w:rsidR="00F6663A">
              <w:rPr>
                <w:spacing w:val="-2"/>
                <w:sz w:val="22"/>
                <w:szCs w:val="22"/>
                <w:lang w:val="ru-RU"/>
              </w:rPr>
              <w:t xml:space="preserve"> </w:t>
            </w:r>
            <w:r w:rsidRPr="004F2AEE">
              <w:rPr>
                <w:sz w:val="22"/>
                <w:szCs w:val="22"/>
                <w:lang w:val="ru-RU"/>
              </w:rPr>
              <w:t>уголков</w:t>
            </w:r>
            <w:r w:rsidRPr="004F2AEE">
              <w:rPr>
                <w:spacing w:val="40"/>
                <w:sz w:val="22"/>
                <w:szCs w:val="22"/>
                <w:lang w:val="ru-RU"/>
              </w:rPr>
              <w:t xml:space="preserve"> </w:t>
            </w:r>
            <w:r w:rsidRPr="004F2AEE">
              <w:rPr>
                <w:sz w:val="22"/>
                <w:szCs w:val="22"/>
                <w:lang w:val="ru-RU"/>
              </w:rPr>
              <w:t>по</w:t>
            </w:r>
            <w:r w:rsidRPr="004F2AEE">
              <w:rPr>
                <w:spacing w:val="28"/>
                <w:sz w:val="22"/>
                <w:szCs w:val="22"/>
                <w:lang w:val="ru-RU"/>
              </w:rPr>
              <w:t xml:space="preserve"> </w:t>
            </w:r>
            <w:r w:rsidRPr="004F2AEE">
              <w:rPr>
                <w:sz w:val="22"/>
                <w:szCs w:val="22"/>
                <w:lang w:val="ru-RU"/>
              </w:rPr>
              <w:t>теме</w:t>
            </w:r>
            <w:r w:rsidRPr="004F2AEE">
              <w:rPr>
                <w:spacing w:val="36"/>
                <w:sz w:val="22"/>
                <w:szCs w:val="22"/>
                <w:lang w:val="ru-RU"/>
              </w:rPr>
              <w:t xml:space="preserve"> </w:t>
            </w:r>
            <w:r w:rsidRPr="004F2AEE">
              <w:rPr>
                <w:sz w:val="22"/>
                <w:szCs w:val="22"/>
                <w:lang w:val="ru-RU"/>
              </w:rPr>
              <w:t>«Воспитание</w:t>
            </w:r>
            <w:r w:rsidRPr="004F2AEE">
              <w:rPr>
                <w:spacing w:val="40"/>
                <w:sz w:val="22"/>
                <w:szCs w:val="22"/>
                <w:lang w:val="ru-RU"/>
              </w:rPr>
              <w:t xml:space="preserve"> </w:t>
            </w:r>
            <w:r w:rsidRPr="004F2AEE">
              <w:rPr>
                <w:sz w:val="22"/>
                <w:szCs w:val="22"/>
                <w:lang w:val="ru-RU"/>
              </w:rPr>
              <w:t xml:space="preserve">в </w:t>
            </w:r>
            <w:r w:rsidRPr="004F2AEE">
              <w:rPr>
                <w:spacing w:val="-2"/>
                <w:sz w:val="22"/>
                <w:szCs w:val="22"/>
                <w:lang w:val="ru-RU"/>
              </w:rPr>
              <w:t>семье»</w:t>
            </w:r>
          </w:p>
        </w:tc>
        <w:tc>
          <w:tcPr>
            <w:tcW w:w="1901"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36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2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49" w:lineRule="exact"/>
              <w:ind w:right="111"/>
              <w:jc w:val="both"/>
              <w:rPr>
                <w:spacing w:val="-2"/>
                <w:sz w:val="22"/>
                <w:szCs w:val="22"/>
                <w:lang w:val="ru-RU"/>
              </w:rPr>
            </w:pPr>
            <w:r w:rsidRPr="004F2AEE">
              <w:rPr>
                <w:spacing w:val="-2"/>
                <w:sz w:val="22"/>
                <w:szCs w:val="22"/>
                <w:lang w:val="ru-RU"/>
              </w:rPr>
              <w:t>воспитатели,</w:t>
            </w:r>
          </w:p>
        </w:tc>
      </w:tr>
      <w:tr w:rsidR="00850FB7" w:rsidRPr="00481DC3" w:rsidTr="00B52EB7">
        <w:trPr>
          <w:trHeight w:val="1539"/>
        </w:trPr>
        <w:tc>
          <w:tcPr>
            <w:tcW w:w="228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3" w:lineRule="exact"/>
              <w:ind w:right="129"/>
              <w:jc w:val="both"/>
              <w:rPr>
                <w:b/>
                <w:spacing w:val="-10"/>
                <w:w w:val="105"/>
                <w:sz w:val="22"/>
                <w:szCs w:val="22"/>
                <w:lang w:val="ru-RU"/>
              </w:rPr>
            </w:pPr>
            <w:r w:rsidRPr="004F2AEE">
              <w:rPr>
                <w:b/>
                <w:sz w:val="22"/>
                <w:szCs w:val="22"/>
                <w:lang w:val="ru-RU"/>
              </w:rPr>
              <w:t>Взаимодействие</w:t>
            </w:r>
            <w:r w:rsidRPr="004F2AEE">
              <w:rPr>
                <w:b/>
                <w:spacing w:val="39"/>
                <w:w w:val="105"/>
                <w:sz w:val="22"/>
                <w:szCs w:val="22"/>
                <w:lang w:val="ru-RU"/>
              </w:rPr>
              <w:t xml:space="preserve"> </w:t>
            </w:r>
            <w:proofErr w:type="gramStart"/>
            <w:r w:rsidRPr="004F2AEE">
              <w:rPr>
                <w:b/>
                <w:spacing w:val="-10"/>
                <w:w w:val="105"/>
                <w:sz w:val="22"/>
                <w:szCs w:val="22"/>
                <w:lang w:val="ru-RU"/>
              </w:rPr>
              <w:t>с</w:t>
            </w:r>
            <w:proofErr w:type="gramEnd"/>
          </w:p>
          <w:p w:rsidR="00850FB7" w:rsidRPr="004F2AEE" w:rsidRDefault="00850FB7" w:rsidP="005D634B">
            <w:pPr>
              <w:widowControl w:val="0"/>
              <w:kinsoku w:val="0"/>
              <w:overflowPunct w:val="0"/>
              <w:autoSpaceDE w:val="0"/>
              <w:autoSpaceDN w:val="0"/>
              <w:adjustRightInd w:val="0"/>
              <w:spacing w:after="0" w:line="251" w:lineRule="exact"/>
              <w:ind w:right="157"/>
              <w:jc w:val="both"/>
              <w:rPr>
                <w:b/>
                <w:spacing w:val="-2"/>
                <w:w w:val="105"/>
                <w:sz w:val="22"/>
                <w:szCs w:val="22"/>
                <w:lang w:val="ru-RU"/>
              </w:rPr>
            </w:pPr>
            <w:r w:rsidRPr="004F2AEE">
              <w:rPr>
                <w:b/>
                <w:spacing w:val="-2"/>
                <w:w w:val="105"/>
                <w:sz w:val="22"/>
                <w:szCs w:val="22"/>
                <w:lang w:val="ru-RU"/>
              </w:rPr>
              <w:t>родителями</w:t>
            </w:r>
          </w:p>
        </w:tc>
        <w:tc>
          <w:tcPr>
            <w:tcW w:w="337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tabs>
                <w:tab w:val="left" w:pos="782"/>
                <w:tab w:val="left" w:pos="2397"/>
              </w:tabs>
              <w:kinsoku w:val="0"/>
              <w:overflowPunct w:val="0"/>
              <w:autoSpaceDE w:val="0"/>
              <w:autoSpaceDN w:val="0"/>
              <w:adjustRightInd w:val="0"/>
              <w:spacing w:after="0" w:line="240" w:lineRule="auto"/>
              <w:ind w:right="102"/>
              <w:jc w:val="both"/>
              <w:rPr>
                <w:bCs/>
                <w:sz w:val="22"/>
                <w:szCs w:val="22"/>
                <w:lang w:val="ru-RU"/>
              </w:rPr>
            </w:pPr>
            <w:r w:rsidRPr="004F2AEE">
              <w:rPr>
                <w:sz w:val="22"/>
                <w:szCs w:val="22"/>
                <w:lang w:val="ru-RU"/>
              </w:rPr>
              <w:t xml:space="preserve">1.Консультация: </w:t>
            </w:r>
            <w:r w:rsidRPr="004F2AEE">
              <w:rPr>
                <w:bCs/>
                <w:sz w:val="22"/>
                <w:szCs w:val="22"/>
                <w:lang w:val="ru-RU"/>
              </w:rPr>
              <w:t>Учим ребенка, слушать народную музыку.</w:t>
            </w:r>
          </w:p>
          <w:p w:rsidR="00850FB7" w:rsidRPr="00F6663A" w:rsidRDefault="00850FB7" w:rsidP="005D634B">
            <w:pPr>
              <w:widowControl w:val="0"/>
              <w:tabs>
                <w:tab w:val="left" w:pos="782"/>
                <w:tab w:val="left" w:pos="2397"/>
              </w:tabs>
              <w:kinsoku w:val="0"/>
              <w:overflowPunct w:val="0"/>
              <w:autoSpaceDE w:val="0"/>
              <w:autoSpaceDN w:val="0"/>
              <w:adjustRightInd w:val="0"/>
              <w:spacing w:after="0" w:line="240" w:lineRule="auto"/>
              <w:ind w:right="102"/>
              <w:jc w:val="both"/>
              <w:rPr>
                <w:bCs/>
                <w:sz w:val="22"/>
                <w:szCs w:val="22"/>
                <w:lang w:val="ru-RU"/>
              </w:rPr>
            </w:pPr>
            <w:r w:rsidRPr="004F2AEE">
              <w:rPr>
                <w:bCs/>
                <w:sz w:val="22"/>
                <w:szCs w:val="22"/>
                <w:lang w:val="ru-RU"/>
              </w:rPr>
              <w:t xml:space="preserve">2. Консультация «Культура здоровья </w:t>
            </w:r>
            <w:r w:rsidR="00F6663A">
              <w:rPr>
                <w:bCs/>
                <w:sz w:val="22"/>
                <w:szCs w:val="22"/>
                <w:lang w:val="ru-RU"/>
              </w:rPr>
              <w:t xml:space="preserve">семьи — одно из обязательных </w:t>
            </w:r>
            <w:r w:rsidRPr="004F2AEE">
              <w:rPr>
                <w:bCs/>
                <w:sz w:val="22"/>
                <w:szCs w:val="22"/>
                <w:lang w:val="ru-RU"/>
              </w:rPr>
              <w:t xml:space="preserve">условий воспитания </w:t>
            </w:r>
            <w:r w:rsidR="00F6663A">
              <w:rPr>
                <w:bCs/>
                <w:sz w:val="22"/>
                <w:szCs w:val="22"/>
                <w:lang w:val="ru-RU"/>
              </w:rPr>
              <w:t>культурного, здорового ребенка»</w:t>
            </w:r>
          </w:p>
        </w:tc>
        <w:tc>
          <w:tcPr>
            <w:tcW w:w="1901"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0" w:lineRule="exact"/>
              <w:ind w:right="369"/>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1820"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3" w:lineRule="exact"/>
              <w:ind w:right="111"/>
              <w:jc w:val="both"/>
              <w:rPr>
                <w:spacing w:val="-2"/>
                <w:sz w:val="22"/>
                <w:szCs w:val="22"/>
                <w:lang w:val="ru-RU"/>
              </w:rPr>
            </w:pPr>
            <w:r w:rsidRPr="004F2AEE">
              <w:rPr>
                <w:spacing w:val="-2"/>
                <w:sz w:val="22"/>
                <w:szCs w:val="22"/>
                <w:lang w:val="ru-RU"/>
              </w:rPr>
              <w:t>Заведующий,</w:t>
            </w:r>
          </w:p>
          <w:p w:rsidR="00850FB7" w:rsidRPr="004F2AEE" w:rsidRDefault="00850FB7" w:rsidP="005D634B">
            <w:pPr>
              <w:widowControl w:val="0"/>
              <w:kinsoku w:val="0"/>
              <w:overflowPunct w:val="0"/>
              <w:autoSpaceDE w:val="0"/>
              <w:autoSpaceDN w:val="0"/>
              <w:adjustRightInd w:val="0"/>
              <w:spacing w:after="0" w:line="254" w:lineRule="exact"/>
              <w:ind w:right="111"/>
              <w:jc w:val="both"/>
              <w:rPr>
                <w:spacing w:val="-2"/>
                <w:sz w:val="22"/>
                <w:szCs w:val="22"/>
                <w:lang w:val="ru-RU"/>
              </w:rPr>
            </w:pPr>
            <w:r w:rsidRPr="004F2AEE">
              <w:rPr>
                <w:w w:val="95"/>
                <w:sz w:val="22"/>
                <w:szCs w:val="22"/>
                <w:lang w:val="ru-RU"/>
              </w:rPr>
              <w:t xml:space="preserve"> </w:t>
            </w:r>
            <w:r w:rsidRPr="004F2AEE">
              <w:rPr>
                <w:spacing w:val="-2"/>
                <w:sz w:val="22"/>
                <w:szCs w:val="22"/>
                <w:lang w:val="ru-RU"/>
              </w:rPr>
              <w:t>воспитатели, специалисты</w:t>
            </w:r>
          </w:p>
        </w:tc>
      </w:tr>
    </w:tbl>
    <w:p w:rsidR="00850FB7" w:rsidRPr="00A43211" w:rsidRDefault="0016679A" w:rsidP="005D634B">
      <w:pPr>
        <w:widowControl w:val="0"/>
        <w:kinsoku w:val="0"/>
        <w:overflowPunct w:val="0"/>
        <w:autoSpaceDE w:val="0"/>
        <w:autoSpaceDN w:val="0"/>
        <w:adjustRightInd w:val="0"/>
        <w:spacing w:before="74" w:after="0" w:line="240" w:lineRule="auto"/>
        <w:ind w:right="1259"/>
        <w:jc w:val="both"/>
        <w:rPr>
          <w:b/>
          <w:spacing w:val="-5"/>
          <w:w w:val="105"/>
          <w:sz w:val="22"/>
          <w:szCs w:val="22"/>
          <w:lang w:val="ru-RU"/>
        </w:rPr>
      </w:pPr>
      <w:r w:rsidRPr="0016679A">
        <w:rPr>
          <w:b/>
          <w:noProof/>
          <w:sz w:val="22"/>
          <w:szCs w:val="22"/>
          <w:lang w:val="ru-RU"/>
        </w:rPr>
        <w:pict>
          <v:rect id="Rectangle 2" o:spid="_x0000_s1026" style="position:absolute;left:0;text-align:left;margin-left:339.6pt;margin-top:386.9pt;width:23pt;height:7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" o:allowincell="f" filled="f" stroked="f">
            <v:textbox inset="0,0,0,0">
              <w:txbxContent>
                <w:p w:rsidR="0025671D" w:rsidRDefault="0025671D" w:rsidP="00850FB7">
                  <w:pPr>
                    <w:spacing w:line="140" w:lineRule="atLeast"/>
                    <w:rPr>
                      <w:sz w:val="24"/>
                      <w:szCs w:val="24"/>
                    </w:rPr>
                  </w:pPr>
                  <w:r>
                    <w:rPr>
                      <w:noProof/>
                      <w:sz w:val="24"/>
                      <w:szCs w:val="24"/>
                      <w:lang w:val="ru-RU"/>
                    </w:rPr>
                    <w:drawing>
                      <wp:inline distT="0" distB="0" distL="0" distR="0">
                        <wp:extent cx="292100" cy="95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100" cy="95250"/>
                                </a:xfrm>
                                <a:prstGeom prst="rect">
                                  <a:avLst/>
                                </a:prstGeom>
                                <a:noFill/>
                                <a:ln>
                                  <a:noFill/>
                                </a:ln>
                              </pic:spPr>
                            </pic:pic>
                          </a:graphicData>
                        </a:graphic>
                      </wp:inline>
                    </w:drawing>
                  </w:r>
                </w:p>
                <w:p w:rsidR="0025671D" w:rsidRDefault="0025671D" w:rsidP="00850FB7">
                  <w:pPr>
                    <w:rPr>
                      <w:sz w:val="24"/>
                      <w:szCs w:val="24"/>
                    </w:rPr>
                  </w:pPr>
                </w:p>
              </w:txbxContent>
            </v:textbox>
            <w10:wrap anchorx="page" anchory="page"/>
          </v:rect>
        </w:pict>
      </w:r>
      <w:r w:rsidR="00850FB7" w:rsidRPr="00A43211">
        <w:rPr>
          <w:b/>
          <w:spacing w:val="-5"/>
          <w:w w:val="105"/>
          <w:sz w:val="22"/>
          <w:szCs w:val="22"/>
          <w:lang w:val="ru-RU"/>
        </w:rPr>
        <w:t>Май</w:t>
      </w:r>
    </w:p>
    <w:tbl>
      <w:tblPr>
        <w:tblW w:w="9371" w:type="dxa"/>
        <w:tblInd w:w="560" w:type="dxa"/>
        <w:tblLayout w:type="fixed"/>
        <w:tblCellMar>
          <w:left w:w="0" w:type="dxa"/>
          <w:right w:w="0" w:type="dxa"/>
        </w:tblCellMar>
        <w:tblLook w:val="0000"/>
      </w:tblPr>
      <w:tblGrid>
        <w:gridCol w:w="2347"/>
        <w:gridCol w:w="3427"/>
        <w:gridCol w:w="1579"/>
        <w:gridCol w:w="2018"/>
      </w:tblGrid>
      <w:tr w:rsidR="00850FB7" w:rsidRPr="004F2AEE" w:rsidTr="00B52EB7">
        <w:trPr>
          <w:trHeight w:val="517"/>
        </w:trPr>
        <w:tc>
          <w:tcPr>
            <w:tcW w:w="2347" w:type="dxa"/>
            <w:vMerge w:val="restart"/>
            <w:tcBorders>
              <w:top w:val="single" w:sz="6" w:space="0" w:color="1F1F1F"/>
              <w:left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r w:rsidRPr="004F2AEE">
              <w:rPr>
                <w:b/>
                <w:bCs/>
                <w:spacing w:val="-2"/>
                <w:sz w:val="22"/>
                <w:szCs w:val="22"/>
                <w:lang w:val="ru-RU"/>
              </w:rPr>
              <w:t>Направление</w:t>
            </w:r>
          </w:p>
          <w:p w:rsidR="00850FB7" w:rsidRPr="004F2AEE" w:rsidRDefault="00850FB7" w:rsidP="005D634B">
            <w:pPr>
              <w:widowControl w:val="0"/>
              <w:kinsoku w:val="0"/>
              <w:overflowPunct w:val="0"/>
              <w:autoSpaceDE w:val="0"/>
              <w:autoSpaceDN w:val="0"/>
              <w:adjustRightInd w:val="0"/>
              <w:spacing w:before="1" w:after="0" w:line="240" w:lineRule="auto"/>
              <w:jc w:val="both"/>
              <w:rPr>
                <w:b/>
                <w:bCs/>
                <w:spacing w:val="-2"/>
                <w:sz w:val="22"/>
                <w:szCs w:val="22"/>
                <w:lang w:val="ru-RU"/>
              </w:rPr>
            </w:pPr>
            <w:r w:rsidRPr="004F2AEE">
              <w:rPr>
                <w:b/>
                <w:bCs/>
                <w:spacing w:val="-2"/>
                <w:sz w:val="22"/>
                <w:szCs w:val="22"/>
                <w:lang w:val="ru-RU"/>
              </w:rPr>
              <w:t>деятельности</w:t>
            </w:r>
          </w:p>
        </w:tc>
        <w:tc>
          <w:tcPr>
            <w:tcW w:w="342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5" w:lineRule="exact"/>
              <w:ind w:right="543"/>
              <w:jc w:val="both"/>
              <w:rPr>
                <w:spacing w:val="-2"/>
                <w:w w:val="105"/>
                <w:sz w:val="22"/>
                <w:szCs w:val="22"/>
                <w:lang w:val="ru-RU"/>
              </w:rPr>
            </w:pPr>
            <w:r w:rsidRPr="004F2AEE">
              <w:rPr>
                <w:w w:val="105"/>
                <w:sz w:val="22"/>
                <w:szCs w:val="22"/>
                <w:lang w:val="ru-RU"/>
              </w:rPr>
              <w:t>Название</w:t>
            </w:r>
            <w:r w:rsidRPr="004F2AEE">
              <w:rPr>
                <w:spacing w:val="11"/>
                <w:w w:val="105"/>
                <w:sz w:val="22"/>
                <w:szCs w:val="22"/>
                <w:lang w:val="ru-RU"/>
              </w:rPr>
              <w:t xml:space="preserve"> </w:t>
            </w:r>
            <w:r w:rsidRPr="004F2AEE">
              <w:rPr>
                <w:spacing w:val="-2"/>
                <w:w w:val="105"/>
                <w:sz w:val="22"/>
                <w:szCs w:val="22"/>
                <w:lang w:val="ru-RU"/>
              </w:rPr>
              <w:t>мероприятия</w:t>
            </w:r>
          </w:p>
        </w:tc>
        <w:tc>
          <w:tcPr>
            <w:tcW w:w="1579"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ind w:right="204"/>
              <w:jc w:val="both"/>
              <w:rPr>
                <w:spacing w:val="-2"/>
                <w:w w:val="105"/>
                <w:sz w:val="22"/>
                <w:szCs w:val="22"/>
                <w:lang w:val="ru-RU"/>
              </w:rPr>
            </w:pPr>
            <w:r w:rsidRPr="004F2AEE">
              <w:rPr>
                <w:spacing w:val="-2"/>
                <w:w w:val="105"/>
                <w:sz w:val="22"/>
                <w:szCs w:val="22"/>
                <w:lang w:val="ru-RU"/>
              </w:rPr>
              <w:t>Группы</w:t>
            </w:r>
          </w:p>
        </w:tc>
        <w:tc>
          <w:tcPr>
            <w:tcW w:w="2018"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ind w:right="95"/>
              <w:jc w:val="both"/>
              <w:rPr>
                <w:spacing w:val="-2"/>
                <w:w w:val="105"/>
                <w:sz w:val="22"/>
                <w:szCs w:val="22"/>
                <w:lang w:val="ru-RU"/>
              </w:rPr>
            </w:pPr>
            <w:r w:rsidRPr="004F2AEE">
              <w:rPr>
                <w:spacing w:val="-2"/>
                <w:w w:val="105"/>
                <w:sz w:val="22"/>
                <w:szCs w:val="22"/>
                <w:lang w:val="ru-RU"/>
              </w:rPr>
              <w:t>Ответственные</w:t>
            </w:r>
          </w:p>
        </w:tc>
      </w:tr>
      <w:tr w:rsidR="00850FB7" w:rsidRPr="004B774B" w:rsidTr="00B52EB7">
        <w:trPr>
          <w:trHeight w:val="517"/>
        </w:trPr>
        <w:tc>
          <w:tcPr>
            <w:tcW w:w="2347" w:type="dxa"/>
            <w:vMerge/>
            <w:tcBorders>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jc w:val="both"/>
              <w:rPr>
                <w:b/>
                <w:bCs/>
                <w:spacing w:val="-2"/>
                <w:sz w:val="22"/>
                <w:szCs w:val="22"/>
                <w:lang w:val="ru-RU"/>
              </w:rPr>
            </w:pPr>
          </w:p>
        </w:tc>
        <w:tc>
          <w:tcPr>
            <w:tcW w:w="342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5" w:lineRule="exact"/>
              <w:ind w:right="230"/>
              <w:jc w:val="both"/>
              <w:rPr>
                <w:w w:val="105"/>
                <w:sz w:val="22"/>
                <w:szCs w:val="22"/>
                <w:lang w:val="ru-RU"/>
              </w:rPr>
            </w:pPr>
            <w:r w:rsidRPr="004F2AEE">
              <w:rPr>
                <w:w w:val="105"/>
                <w:sz w:val="22"/>
                <w:szCs w:val="22"/>
                <w:lang w:val="ru-RU"/>
              </w:rPr>
              <w:t xml:space="preserve">Праздничный концерт. </w:t>
            </w:r>
            <w:proofErr w:type="gramStart"/>
            <w:r w:rsidRPr="004F2AEE">
              <w:rPr>
                <w:w w:val="105"/>
                <w:sz w:val="22"/>
                <w:szCs w:val="22"/>
                <w:lang w:val="ru-RU"/>
              </w:rPr>
              <w:t>Посвященный</w:t>
            </w:r>
            <w:proofErr w:type="gramEnd"/>
            <w:r w:rsidRPr="004F2AEE">
              <w:rPr>
                <w:w w:val="105"/>
                <w:sz w:val="22"/>
                <w:szCs w:val="22"/>
                <w:lang w:val="ru-RU"/>
              </w:rPr>
              <w:t xml:space="preserve"> Дн</w:t>
            </w:r>
            <w:r w:rsidR="004F2AEE">
              <w:rPr>
                <w:w w:val="105"/>
                <w:sz w:val="22"/>
                <w:szCs w:val="22"/>
                <w:lang w:val="ru-RU"/>
              </w:rPr>
              <w:t>ю Победы в ВОВ</w:t>
            </w:r>
          </w:p>
        </w:tc>
        <w:tc>
          <w:tcPr>
            <w:tcW w:w="1579"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ind w:right="204"/>
              <w:jc w:val="both"/>
              <w:rPr>
                <w:spacing w:val="-2"/>
                <w:w w:val="105"/>
                <w:sz w:val="22"/>
                <w:szCs w:val="22"/>
                <w:lang w:val="ru-RU"/>
              </w:rPr>
            </w:pPr>
          </w:p>
        </w:tc>
        <w:tc>
          <w:tcPr>
            <w:tcW w:w="2018"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9" w:lineRule="exact"/>
              <w:ind w:right="95"/>
              <w:jc w:val="both"/>
              <w:rPr>
                <w:spacing w:val="-2"/>
                <w:w w:val="105"/>
                <w:sz w:val="22"/>
                <w:szCs w:val="22"/>
                <w:lang w:val="ru-RU"/>
              </w:rPr>
            </w:pPr>
          </w:p>
        </w:tc>
      </w:tr>
      <w:tr w:rsidR="00850FB7" w:rsidRPr="004F2AEE" w:rsidTr="00B52EB7">
        <w:trPr>
          <w:trHeight w:val="493"/>
        </w:trPr>
        <w:tc>
          <w:tcPr>
            <w:tcW w:w="2347" w:type="dxa"/>
            <w:vMerge w:val="restart"/>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189"/>
              <w:jc w:val="both"/>
              <w:rPr>
                <w:b/>
                <w:spacing w:val="-2"/>
                <w:w w:val="105"/>
                <w:sz w:val="22"/>
                <w:szCs w:val="22"/>
                <w:lang w:val="ru-RU"/>
              </w:rPr>
            </w:pPr>
            <w:r w:rsidRPr="004F2AEE">
              <w:rPr>
                <w:b/>
                <w:w w:val="105"/>
                <w:sz w:val="22"/>
                <w:szCs w:val="22"/>
                <w:lang w:val="ru-RU"/>
              </w:rPr>
              <w:t>Традиции</w:t>
            </w:r>
            <w:r w:rsidRPr="004F2AEE">
              <w:rPr>
                <w:b/>
                <w:spacing w:val="6"/>
                <w:w w:val="105"/>
                <w:sz w:val="22"/>
                <w:szCs w:val="22"/>
                <w:lang w:val="ru-RU"/>
              </w:rPr>
              <w:t xml:space="preserve"> </w:t>
            </w:r>
            <w:proofErr w:type="gramStart"/>
            <w:r w:rsidRPr="004F2AEE">
              <w:rPr>
                <w:b/>
                <w:spacing w:val="-2"/>
                <w:w w:val="105"/>
                <w:sz w:val="22"/>
                <w:szCs w:val="22"/>
                <w:lang w:val="ru-RU"/>
              </w:rPr>
              <w:t>детского</w:t>
            </w:r>
            <w:proofErr w:type="gramEnd"/>
          </w:p>
          <w:p w:rsidR="00850FB7" w:rsidRPr="004F2AEE" w:rsidRDefault="00850FB7" w:rsidP="005D634B">
            <w:pPr>
              <w:widowControl w:val="0"/>
              <w:kinsoku w:val="0"/>
              <w:overflowPunct w:val="0"/>
              <w:autoSpaceDE w:val="0"/>
              <w:autoSpaceDN w:val="0"/>
              <w:adjustRightInd w:val="0"/>
              <w:spacing w:before="1" w:after="0" w:line="240" w:lineRule="auto"/>
              <w:ind w:right="185"/>
              <w:jc w:val="both"/>
              <w:rPr>
                <w:b/>
                <w:spacing w:val="-4"/>
                <w:sz w:val="22"/>
                <w:szCs w:val="22"/>
                <w:lang w:val="ru-RU"/>
              </w:rPr>
            </w:pPr>
            <w:r w:rsidRPr="004F2AEE">
              <w:rPr>
                <w:b/>
                <w:spacing w:val="-4"/>
                <w:sz w:val="22"/>
                <w:szCs w:val="22"/>
                <w:lang w:val="ru-RU"/>
              </w:rPr>
              <w:t>сада</w:t>
            </w:r>
          </w:p>
        </w:tc>
        <w:tc>
          <w:tcPr>
            <w:tcW w:w="342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tabs>
                <w:tab w:val="left" w:pos="1377"/>
                <w:tab w:val="left" w:pos="2456"/>
              </w:tabs>
              <w:kinsoku w:val="0"/>
              <w:overflowPunct w:val="0"/>
              <w:autoSpaceDE w:val="0"/>
              <w:autoSpaceDN w:val="0"/>
              <w:adjustRightInd w:val="0"/>
              <w:spacing w:after="0" w:line="218" w:lineRule="exact"/>
              <w:jc w:val="both"/>
              <w:rPr>
                <w:spacing w:val="-2"/>
                <w:sz w:val="22"/>
                <w:szCs w:val="22"/>
                <w:lang w:val="ru-RU"/>
              </w:rPr>
            </w:pPr>
            <w:r w:rsidRPr="004F2AEE">
              <w:rPr>
                <w:spacing w:val="-2"/>
                <w:sz w:val="22"/>
                <w:szCs w:val="22"/>
                <w:lang w:val="ru-RU"/>
              </w:rPr>
              <w:t>Выставка</w:t>
            </w:r>
            <w:r w:rsidR="004F2AEE">
              <w:rPr>
                <w:sz w:val="22"/>
                <w:szCs w:val="22"/>
                <w:lang w:val="ru-RU"/>
              </w:rPr>
              <w:t xml:space="preserve"> </w:t>
            </w:r>
            <w:r w:rsidRPr="004F2AEE">
              <w:rPr>
                <w:spacing w:val="-2"/>
                <w:sz w:val="22"/>
                <w:szCs w:val="22"/>
                <w:lang w:val="ru-RU"/>
              </w:rPr>
              <w:t>детских</w:t>
            </w:r>
            <w:r w:rsidR="004F2AEE">
              <w:rPr>
                <w:sz w:val="22"/>
                <w:szCs w:val="22"/>
                <w:lang w:val="ru-RU"/>
              </w:rPr>
              <w:t xml:space="preserve"> </w:t>
            </w:r>
            <w:r w:rsidRPr="004F2AEE">
              <w:rPr>
                <w:spacing w:val="-2"/>
                <w:sz w:val="22"/>
                <w:szCs w:val="22"/>
                <w:lang w:val="ru-RU"/>
              </w:rPr>
              <w:t>рисунков</w:t>
            </w:r>
            <w:r w:rsidR="00A43211">
              <w:rPr>
                <w:spacing w:val="-2"/>
                <w:sz w:val="22"/>
                <w:szCs w:val="22"/>
                <w:lang w:val="ru-RU"/>
              </w:rPr>
              <w:t xml:space="preserve"> </w:t>
            </w:r>
            <w:r w:rsidRPr="004F2AEE">
              <w:rPr>
                <w:sz w:val="22"/>
                <w:szCs w:val="22"/>
                <w:lang w:val="ru-RU"/>
              </w:rPr>
              <w:t>«Парад</w:t>
            </w:r>
            <w:r w:rsidRPr="004F2AEE">
              <w:rPr>
                <w:spacing w:val="-7"/>
                <w:sz w:val="22"/>
                <w:szCs w:val="22"/>
                <w:lang w:val="ru-RU"/>
              </w:rPr>
              <w:t xml:space="preserve"> </w:t>
            </w:r>
            <w:r w:rsidRPr="004F2AEE">
              <w:rPr>
                <w:spacing w:val="-2"/>
                <w:sz w:val="22"/>
                <w:szCs w:val="22"/>
                <w:lang w:val="ru-RU"/>
              </w:rPr>
              <w:t>Победы».</w:t>
            </w:r>
          </w:p>
        </w:tc>
        <w:tc>
          <w:tcPr>
            <w:tcW w:w="1579"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20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018"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95"/>
              <w:jc w:val="both"/>
              <w:rPr>
                <w:spacing w:val="-2"/>
                <w:sz w:val="22"/>
                <w:szCs w:val="22"/>
                <w:lang w:val="ru-RU"/>
              </w:rPr>
            </w:pPr>
            <w:r w:rsidRPr="004F2AEE">
              <w:rPr>
                <w:spacing w:val="-2"/>
                <w:sz w:val="22"/>
                <w:szCs w:val="22"/>
                <w:lang w:val="ru-RU"/>
              </w:rPr>
              <w:t>воспитатели</w:t>
            </w:r>
          </w:p>
        </w:tc>
      </w:tr>
      <w:tr w:rsidR="00850FB7" w:rsidRPr="004F2AEE" w:rsidTr="00B52EB7">
        <w:trPr>
          <w:trHeight w:val="478"/>
        </w:trPr>
        <w:tc>
          <w:tcPr>
            <w:tcW w:w="2347" w:type="dxa"/>
            <w:vMerge/>
            <w:tcBorders>
              <w:top w:val="nil"/>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before="6" w:after="0" w:line="240" w:lineRule="auto"/>
              <w:jc w:val="both"/>
              <w:rPr>
                <w:b/>
                <w:sz w:val="22"/>
                <w:szCs w:val="22"/>
                <w:lang w:val="ru-RU"/>
              </w:rPr>
            </w:pPr>
          </w:p>
        </w:tc>
        <w:tc>
          <w:tcPr>
            <w:tcW w:w="342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Социальная</w:t>
            </w:r>
            <w:r w:rsidRPr="004F2AEE">
              <w:rPr>
                <w:spacing w:val="32"/>
                <w:sz w:val="22"/>
                <w:szCs w:val="22"/>
                <w:lang w:val="ru-RU"/>
              </w:rPr>
              <w:t xml:space="preserve"> </w:t>
            </w:r>
            <w:r w:rsidRPr="004F2AEE">
              <w:rPr>
                <w:sz w:val="22"/>
                <w:szCs w:val="22"/>
                <w:lang w:val="ru-RU"/>
              </w:rPr>
              <w:t>акция</w:t>
            </w:r>
            <w:r w:rsidRPr="004F2AEE">
              <w:rPr>
                <w:spacing w:val="26"/>
                <w:sz w:val="22"/>
                <w:szCs w:val="22"/>
                <w:lang w:val="ru-RU"/>
              </w:rPr>
              <w:t xml:space="preserve"> </w:t>
            </w:r>
            <w:r w:rsidRPr="004F2AEE">
              <w:rPr>
                <w:spacing w:val="-2"/>
                <w:sz w:val="22"/>
                <w:szCs w:val="22"/>
                <w:lang w:val="ru-RU"/>
              </w:rPr>
              <w:t>«</w:t>
            </w:r>
            <w:proofErr w:type="gramStart"/>
            <w:r w:rsidRPr="004F2AEE">
              <w:rPr>
                <w:spacing w:val="-2"/>
                <w:sz w:val="22"/>
                <w:szCs w:val="22"/>
                <w:lang w:val="ru-RU"/>
              </w:rPr>
              <w:t>Бессмертный</w:t>
            </w:r>
            <w:proofErr w:type="gramEnd"/>
          </w:p>
          <w:p w:rsidR="00850FB7" w:rsidRPr="004F2AEE" w:rsidRDefault="00850FB7" w:rsidP="005D634B">
            <w:pPr>
              <w:widowControl w:val="0"/>
              <w:kinsoku w:val="0"/>
              <w:overflowPunct w:val="0"/>
              <w:autoSpaceDE w:val="0"/>
              <w:autoSpaceDN w:val="0"/>
              <w:adjustRightInd w:val="0"/>
              <w:spacing w:before="1" w:after="0" w:line="240" w:lineRule="auto"/>
              <w:jc w:val="both"/>
              <w:rPr>
                <w:spacing w:val="-2"/>
                <w:sz w:val="22"/>
                <w:szCs w:val="22"/>
                <w:lang w:val="ru-RU"/>
              </w:rPr>
            </w:pPr>
            <w:r w:rsidRPr="004F2AEE">
              <w:rPr>
                <w:spacing w:val="-2"/>
                <w:sz w:val="22"/>
                <w:szCs w:val="22"/>
                <w:lang w:val="ru-RU"/>
              </w:rPr>
              <w:t>полк».</w:t>
            </w:r>
          </w:p>
        </w:tc>
        <w:tc>
          <w:tcPr>
            <w:tcW w:w="1579"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20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018"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7" w:lineRule="auto"/>
              <w:ind w:right="376"/>
              <w:jc w:val="both"/>
              <w:rPr>
                <w:spacing w:val="-2"/>
                <w:w w:val="95"/>
                <w:sz w:val="22"/>
                <w:szCs w:val="22"/>
                <w:lang w:val="ru-RU"/>
              </w:rPr>
            </w:pPr>
            <w:r w:rsidRPr="004F2AEE">
              <w:rPr>
                <w:spacing w:val="-2"/>
                <w:w w:val="95"/>
                <w:sz w:val="22"/>
                <w:szCs w:val="22"/>
                <w:lang w:val="ru-RU"/>
              </w:rPr>
              <w:t>воспитатели, специалисты</w:t>
            </w:r>
          </w:p>
        </w:tc>
      </w:tr>
      <w:tr w:rsidR="00850FB7" w:rsidRPr="004F2AEE" w:rsidTr="00B52EB7">
        <w:trPr>
          <w:trHeight w:val="503"/>
        </w:trPr>
        <w:tc>
          <w:tcPr>
            <w:tcW w:w="234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8" w:lineRule="exact"/>
              <w:jc w:val="both"/>
              <w:rPr>
                <w:b/>
                <w:bCs/>
                <w:spacing w:val="-2"/>
                <w:sz w:val="22"/>
                <w:szCs w:val="22"/>
                <w:lang w:val="ru-RU"/>
              </w:rPr>
            </w:pPr>
            <w:r w:rsidRPr="004F2AEE">
              <w:rPr>
                <w:b/>
                <w:bCs/>
                <w:spacing w:val="-2"/>
                <w:sz w:val="22"/>
                <w:szCs w:val="22"/>
                <w:lang w:val="ru-RU"/>
              </w:rPr>
              <w:t>Фольклорные</w:t>
            </w:r>
          </w:p>
          <w:p w:rsidR="00850FB7" w:rsidRPr="004F2AEE" w:rsidRDefault="00850FB7" w:rsidP="005D634B">
            <w:pPr>
              <w:widowControl w:val="0"/>
              <w:kinsoku w:val="0"/>
              <w:overflowPunct w:val="0"/>
              <w:autoSpaceDE w:val="0"/>
              <w:autoSpaceDN w:val="0"/>
              <w:adjustRightInd w:val="0"/>
              <w:spacing w:after="0" w:line="251" w:lineRule="exact"/>
              <w:jc w:val="both"/>
              <w:rPr>
                <w:b/>
                <w:bCs/>
                <w:spacing w:val="-2"/>
                <w:sz w:val="22"/>
                <w:szCs w:val="22"/>
                <w:lang w:val="ru-RU"/>
              </w:rPr>
            </w:pPr>
            <w:r w:rsidRPr="004F2AEE">
              <w:rPr>
                <w:b/>
                <w:bCs/>
                <w:spacing w:val="-2"/>
                <w:sz w:val="22"/>
                <w:szCs w:val="22"/>
                <w:lang w:val="ru-RU"/>
              </w:rPr>
              <w:t>мероприятия</w:t>
            </w:r>
          </w:p>
        </w:tc>
        <w:tc>
          <w:tcPr>
            <w:tcW w:w="342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tabs>
                <w:tab w:val="left" w:pos="1125"/>
              </w:tabs>
              <w:kinsoku w:val="0"/>
              <w:overflowPunct w:val="0"/>
              <w:autoSpaceDE w:val="0"/>
              <w:autoSpaceDN w:val="0"/>
              <w:adjustRightInd w:val="0"/>
              <w:spacing w:after="0" w:line="223" w:lineRule="exact"/>
              <w:jc w:val="both"/>
              <w:rPr>
                <w:spacing w:val="-2"/>
                <w:sz w:val="22"/>
                <w:szCs w:val="22"/>
                <w:lang w:val="ru-RU"/>
              </w:rPr>
            </w:pPr>
            <w:r w:rsidRPr="004F2AEE">
              <w:rPr>
                <w:spacing w:val="-2"/>
                <w:sz w:val="22"/>
                <w:szCs w:val="22"/>
                <w:lang w:val="ru-RU"/>
              </w:rPr>
              <w:t>«Весну</w:t>
            </w:r>
            <w:r w:rsidR="004F2AEE">
              <w:rPr>
                <w:spacing w:val="-2"/>
                <w:sz w:val="22"/>
                <w:szCs w:val="22"/>
                <w:lang w:val="ru-RU"/>
              </w:rPr>
              <w:t xml:space="preserve"> </w:t>
            </w:r>
            <w:proofErr w:type="gramStart"/>
            <w:r w:rsidRPr="004F2AEE">
              <w:rPr>
                <w:spacing w:val="-2"/>
                <w:sz w:val="22"/>
                <w:szCs w:val="22"/>
                <w:lang w:val="ru-RU"/>
              </w:rPr>
              <w:t>привечаем</w:t>
            </w:r>
            <w:proofErr w:type="gramEnd"/>
            <w:r w:rsidR="00A43211">
              <w:rPr>
                <w:spacing w:val="-2"/>
                <w:sz w:val="22"/>
                <w:szCs w:val="22"/>
                <w:lang w:val="ru-RU"/>
              </w:rPr>
              <w:t xml:space="preserve"> </w:t>
            </w:r>
            <w:r w:rsidRPr="004F2AEE">
              <w:rPr>
                <w:spacing w:val="-2"/>
                <w:sz w:val="22"/>
                <w:szCs w:val="22"/>
                <w:lang w:val="ru-RU"/>
              </w:rPr>
              <w:t>затеваем»</w:t>
            </w:r>
            <w:r w:rsidR="004F2AEE">
              <w:rPr>
                <w:sz w:val="22"/>
                <w:szCs w:val="22"/>
                <w:lang w:val="ru-RU"/>
              </w:rPr>
              <w:t xml:space="preserve"> </w:t>
            </w:r>
            <w:r w:rsidRPr="004F2AEE">
              <w:rPr>
                <w:spacing w:val="-2"/>
                <w:sz w:val="22"/>
                <w:szCs w:val="22"/>
                <w:lang w:val="ru-RU"/>
              </w:rPr>
              <w:t>развлечение</w:t>
            </w:r>
          </w:p>
        </w:tc>
        <w:tc>
          <w:tcPr>
            <w:tcW w:w="1579"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20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018"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3" w:lineRule="exact"/>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after="0" w:line="251" w:lineRule="exact"/>
              <w:jc w:val="both"/>
              <w:rPr>
                <w:spacing w:val="-2"/>
                <w:sz w:val="22"/>
                <w:szCs w:val="22"/>
                <w:lang w:val="ru-RU"/>
              </w:rPr>
            </w:pPr>
            <w:r w:rsidRPr="004F2AEE">
              <w:rPr>
                <w:spacing w:val="-2"/>
                <w:sz w:val="22"/>
                <w:szCs w:val="22"/>
                <w:lang w:val="ru-RU"/>
              </w:rPr>
              <w:t>специалисты</w:t>
            </w:r>
          </w:p>
        </w:tc>
      </w:tr>
      <w:tr w:rsidR="00850FB7" w:rsidRPr="00A43211" w:rsidTr="00B52EB7">
        <w:trPr>
          <w:trHeight w:val="2270"/>
        </w:trPr>
        <w:tc>
          <w:tcPr>
            <w:tcW w:w="234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89"/>
              <w:jc w:val="both"/>
              <w:rPr>
                <w:b/>
                <w:spacing w:val="-2"/>
                <w:w w:val="105"/>
                <w:sz w:val="22"/>
                <w:szCs w:val="22"/>
                <w:lang w:val="ru-RU"/>
              </w:rPr>
            </w:pPr>
            <w:proofErr w:type="spellStart"/>
            <w:proofErr w:type="gramStart"/>
            <w:r w:rsidRPr="004F2AEE">
              <w:rPr>
                <w:b/>
                <w:spacing w:val="-2"/>
                <w:w w:val="105"/>
                <w:sz w:val="22"/>
                <w:szCs w:val="22"/>
                <w:lang w:val="ru-RU"/>
              </w:rPr>
              <w:lastRenderedPageBreak/>
              <w:t>Мы-здоровячки</w:t>
            </w:r>
            <w:proofErr w:type="spellEnd"/>
            <w:proofErr w:type="gramEnd"/>
          </w:p>
        </w:tc>
        <w:tc>
          <w:tcPr>
            <w:tcW w:w="3427" w:type="dxa"/>
            <w:tcBorders>
              <w:top w:val="single" w:sz="6" w:space="0" w:color="1F1F1F"/>
              <w:left w:val="single" w:sz="6" w:space="0" w:color="1F1F1F"/>
              <w:bottom w:val="single" w:sz="6" w:space="0" w:color="1F1F1F"/>
              <w:right w:val="single" w:sz="6" w:space="0" w:color="1F1F1F"/>
            </w:tcBorders>
          </w:tcPr>
          <w:p w:rsidR="00850FB7" w:rsidRPr="004F2AEE" w:rsidRDefault="00A43211" w:rsidP="005D634B">
            <w:pPr>
              <w:widowControl w:val="0"/>
              <w:tabs>
                <w:tab w:val="left" w:pos="835"/>
                <w:tab w:val="left" w:pos="2759"/>
              </w:tabs>
              <w:kinsoku w:val="0"/>
              <w:overflowPunct w:val="0"/>
              <w:autoSpaceDE w:val="0"/>
              <w:autoSpaceDN w:val="0"/>
              <w:adjustRightInd w:val="0"/>
              <w:spacing w:after="0" w:line="215" w:lineRule="exact"/>
              <w:jc w:val="both"/>
              <w:rPr>
                <w:spacing w:val="-5"/>
                <w:w w:val="95"/>
                <w:sz w:val="22"/>
                <w:szCs w:val="22"/>
                <w:lang w:val="ru-RU"/>
              </w:rPr>
            </w:pPr>
            <w:r>
              <w:rPr>
                <w:spacing w:val="-2"/>
                <w:sz w:val="22"/>
                <w:szCs w:val="22"/>
                <w:lang w:val="ru-RU"/>
              </w:rPr>
              <w:t xml:space="preserve">1. </w:t>
            </w:r>
            <w:r w:rsidR="00850FB7" w:rsidRPr="004F2AEE">
              <w:rPr>
                <w:spacing w:val="-2"/>
                <w:sz w:val="22"/>
                <w:szCs w:val="22"/>
                <w:lang w:val="ru-RU"/>
              </w:rPr>
              <w:t>Спортивный</w:t>
            </w:r>
            <w:r w:rsidR="004F2AEE">
              <w:rPr>
                <w:sz w:val="22"/>
                <w:szCs w:val="22"/>
                <w:lang w:val="ru-RU"/>
              </w:rPr>
              <w:t xml:space="preserve"> </w:t>
            </w:r>
            <w:r w:rsidR="00850FB7" w:rsidRPr="004F2AEE">
              <w:rPr>
                <w:spacing w:val="-2"/>
                <w:sz w:val="22"/>
                <w:szCs w:val="22"/>
                <w:lang w:val="ru-RU"/>
              </w:rPr>
              <w:t>досуг,</w:t>
            </w:r>
            <w:r>
              <w:rPr>
                <w:spacing w:val="-2"/>
                <w:sz w:val="22"/>
                <w:szCs w:val="22"/>
                <w:lang w:val="ru-RU"/>
              </w:rPr>
              <w:t xml:space="preserve"> </w:t>
            </w:r>
            <w:r w:rsidR="00850FB7" w:rsidRPr="004F2AEE">
              <w:rPr>
                <w:w w:val="95"/>
                <w:sz w:val="22"/>
                <w:szCs w:val="22"/>
                <w:lang w:val="ru-RU"/>
              </w:rPr>
              <w:t>посвященный</w:t>
            </w:r>
            <w:r w:rsidR="00850FB7" w:rsidRPr="004F2AEE">
              <w:rPr>
                <w:spacing w:val="37"/>
                <w:sz w:val="22"/>
                <w:szCs w:val="22"/>
                <w:lang w:val="ru-RU"/>
              </w:rPr>
              <w:t xml:space="preserve"> </w:t>
            </w:r>
            <w:r w:rsidR="00850FB7" w:rsidRPr="004F2AEE">
              <w:rPr>
                <w:w w:val="95"/>
                <w:sz w:val="22"/>
                <w:szCs w:val="22"/>
                <w:lang w:val="ru-RU"/>
              </w:rPr>
              <w:t>9</w:t>
            </w:r>
            <w:r w:rsidR="00850FB7" w:rsidRPr="004F2AEE">
              <w:rPr>
                <w:spacing w:val="7"/>
                <w:sz w:val="22"/>
                <w:szCs w:val="22"/>
                <w:lang w:val="ru-RU"/>
              </w:rPr>
              <w:t xml:space="preserve"> </w:t>
            </w:r>
            <w:r w:rsidR="00850FB7" w:rsidRPr="004F2AEE">
              <w:rPr>
                <w:spacing w:val="-5"/>
                <w:w w:val="95"/>
                <w:sz w:val="22"/>
                <w:szCs w:val="22"/>
                <w:lang w:val="ru-RU"/>
              </w:rPr>
              <w:t>мая</w:t>
            </w:r>
          </w:p>
          <w:p w:rsidR="00850FB7" w:rsidRPr="004F2AEE" w:rsidRDefault="00A43211" w:rsidP="005D634B">
            <w:pPr>
              <w:widowControl w:val="0"/>
              <w:tabs>
                <w:tab w:val="left" w:pos="839"/>
              </w:tabs>
              <w:kinsoku w:val="0"/>
              <w:overflowPunct w:val="0"/>
              <w:autoSpaceDE w:val="0"/>
              <w:autoSpaceDN w:val="0"/>
              <w:adjustRightInd w:val="0"/>
              <w:spacing w:after="0" w:line="240" w:lineRule="auto"/>
              <w:ind w:right="103"/>
              <w:jc w:val="both"/>
              <w:rPr>
                <w:spacing w:val="-2"/>
                <w:sz w:val="22"/>
                <w:szCs w:val="22"/>
                <w:lang w:val="ru-RU"/>
              </w:rPr>
            </w:pPr>
            <w:r>
              <w:rPr>
                <w:spacing w:val="-2"/>
                <w:sz w:val="22"/>
                <w:szCs w:val="22"/>
                <w:lang w:val="ru-RU"/>
              </w:rPr>
              <w:t xml:space="preserve">2. </w:t>
            </w:r>
            <w:r w:rsidR="00850FB7" w:rsidRPr="004F2AEE">
              <w:rPr>
                <w:spacing w:val="-2"/>
                <w:sz w:val="22"/>
                <w:szCs w:val="22"/>
                <w:lang w:val="ru-RU"/>
              </w:rPr>
              <w:t>Индивидуальное консультирование</w:t>
            </w:r>
            <w:r w:rsidR="00850FB7" w:rsidRPr="004F2AEE">
              <w:rPr>
                <w:spacing w:val="-5"/>
                <w:sz w:val="22"/>
                <w:szCs w:val="22"/>
                <w:lang w:val="ru-RU"/>
              </w:rPr>
              <w:t xml:space="preserve"> </w:t>
            </w:r>
            <w:r w:rsidR="00850FB7" w:rsidRPr="004F2AEE">
              <w:rPr>
                <w:spacing w:val="-2"/>
                <w:sz w:val="22"/>
                <w:szCs w:val="22"/>
                <w:lang w:val="ru-RU"/>
              </w:rPr>
              <w:t>по результатам диагностики.</w:t>
            </w:r>
          </w:p>
          <w:p w:rsidR="00850FB7" w:rsidRPr="004F2AEE" w:rsidRDefault="00A43211" w:rsidP="005D634B">
            <w:pPr>
              <w:widowControl w:val="0"/>
              <w:tabs>
                <w:tab w:val="left" w:pos="835"/>
                <w:tab w:val="left" w:pos="2282"/>
              </w:tabs>
              <w:kinsoku w:val="0"/>
              <w:overflowPunct w:val="0"/>
              <w:autoSpaceDE w:val="0"/>
              <w:autoSpaceDN w:val="0"/>
              <w:adjustRightInd w:val="0"/>
              <w:spacing w:after="0" w:line="240" w:lineRule="auto"/>
              <w:ind w:right="85"/>
              <w:jc w:val="both"/>
              <w:rPr>
                <w:spacing w:val="-2"/>
                <w:sz w:val="22"/>
                <w:szCs w:val="22"/>
                <w:lang w:val="ru-RU"/>
              </w:rPr>
            </w:pPr>
            <w:r>
              <w:rPr>
                <w:spacing w:val="-2"/>
                <w:sz w:val="22"/>
                <w:szCs w:val="22"/>
                <w:lang w:val="ru-RU"/>
              </w:rPr>
              <w:t>Р</w:t>
            </w:r>
            <w:r w:rsidR="00850FB7" w:rsidRPr="004F2AEE">
              <w:rPr>
                <w:spacing w:val="-2"/>
                <w:sz w:val="22"/>
                <w:szCs w:val="22"/>
                <w:lang w:val="ru-RU"/>
              </w:rPr>
              <w:t>аздача</w:t>
            </w:r>
            <w:r w:rsidR="004F2AEE">
              <w:rPr>
                <w:sz w:val="22"/>
                <w:szCs w:val="22"/>
                <w:lang w:val="ru-RU"/>
              </w:rPr>
              <w:t xml:space="preserve"> </w:t>
            </w:r>
            <w:r w:rsidR="00850FB7" w:rsidRPr="004F2AEE">
              <w:rPr>
                <w:spacing w:val="-2"/>
                <w:w w:val="95"/>
                <w:sz w:val="22"/>
                <w:szCs w:val="22"/>
                <w:lang w:val="ru-RU"/>
              </w:rPr>
              <w:t xml:space="preserve">наглядного </w:t>
            </w:r>
            <w:r w:rsidR="00850FB7" w:rsidRPr="004F2AEE">
              <w:rPr>
                <w:sz w:val="22"/>
                <w:szCs w:val="22"/>
                <w:lang w:val="ru-RU"/>
              </w:rPr>
              <w:t xml:space="preserve">материала педагогам «Подвижные игры летом, организация и методика </w:t>
            </w:r>
            <w:r w:rsidR="00850FB7" w:rsidRPr="004F2AEE">
              <w:rPr>
                <w:spacing w:val="-2"/>
                <w:sz w:val="22"/>
                <w:szCs w:val="22"/>
                <w:lang w:val="ru-RU"/>
              </w:rPr>
              <w:t>проведения»</w:t>
            </w:r>
          </w:p>
        </w:tc>
        <w:tc>
          <w:tcPr>
            <w:tcW w:w="1579"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ind w:right="20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018"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5" w:lineRule="exact"/>
              <w:ind w:right="89"/>
              <w:jc w:val="both"/>
              <w:rPr>
                <w:spacing w:val="-5"/>
                <w:sz w:val="22"/>
                <w:szCs w:val="22"/>
                <w:lang w:val="ru-RU"/>
              </w:rPr>
            </w:pPr>
            <w:r w:rsidRPr="004F2AEE">
              <w:rPr>
                <w:w w:val="95"/>
                <w:sz w:val="22"/>
                <w:szCs w:val="22"/>
                <w:lang w:val="ru-RU"/>
              </w:rPr>
              <w:t>инструктор</w:t>
            </w:r>
            <w:r w:rsidRPr="004F2AEE">
              <w:rPr>
                <w:spacing w:val="29"/>
                <w:sz w:val="22"/>
                <w:szCs w:val="22"/>
                <w:lang w:val="ru-RU"/>
              </w:rPr>
              <w:t xml:space="preserve"> </w:t>
            </w:r>
            <w:proofErr w:type="gramStart"/>
            <w:r w:rsidRPr="004F2AEE">
              <w:rPr>
                <w:spacing w:val="-5"/>
                <w:sz w:val="22"/>
                <w:szCs w:val="22"/>
                <w:lang w:val="ru-RU"/>
              </w:rPr>
              <w:t>по</w:t>
            </w:r>
            <w:proofErr w:type="gramEnd"/>
          </w:p>
          <w:p w:rsidR="00850FB7" w:rsidRPr="004F2AEE" w:rsidRDefault="00850FB7" w:rsidP="005D634B">
            <w:pPr>
              <w:widowControl w:val="0"/>
              <w:kinsoku w:val="0"/>
              <w:overflowPunct w:val="0"/>
              <w:autoSpaceDE w:val="0"/>
              <w:autoSpaceDN w:val="0"/>
              <w:adjustRightInd w:val="0"/>
              <w:spacing w:before="1" w:after="0" w:line="240" w:lineRule="auto"/>
              <w:ind w:right="95"/>
              <w:jc w:val="both"/>
              <w:rPr>
                <w:spacing w:val="-4"/>
                <w:sz w:val="22"/>
                <w:szCs w:val="22"/>
                <w:lang w:val="ru-RU"/>
              </w:rPr>
            </w:pPr>
            <w:r w:rsidRPr="004F2AEE">
              <w:rPr>
                <w:spacing w:val="-4"/>
                <w:sz w:val="22"/>
                <w:szCs w:val="22"/>
                <w:lang w:val="ru-RU"/>
              </w:rPr>
              <w:t>ФИЗО</w:t>
            </w:r>
          </w:p>
        </w:tc>
      </w:tr>
      <w:tr w:rsidR="00850FB7" w:rsidRPr="004F2AEE" w:rsidTr="00B52EB7">
        <w:trPr>
          <w:trHeight w:val="498"/>
        </w:trPr>
        <w:tc>
          <w:tcPr>
            <w:tcW w:w="234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89"/>
              <w:jc w:val="both"/>
              <w:rPr>
                <w:b/>
                <w:spacing w:val="-2"/>
                <w:w w:val="105"/>
                <w:sz w:val="22"/>
                <w:szCs w:val="22"/>
                <w:lang w:val="ru-RU"/>
              </w:rPr>
            </w:pPr>
            <w:r w:rsidRPr="004F2AEE">
              <w:rPr>
                <w:b/>
                <w:spacing w:val="-2"/>
                <w:w w:val="105"/>
                <w:sz w:val="22"/>
                <w:szCs w:val="22"/>
                <w:lang w:val="ru-RU"/>
              </w:rPr>
              <w:t>Растем умелым</w:t>
            </w:r>
          </w:p>
        </w:tc>
        <w:tc>
          <w:tcPr>
            <w:tcW w:w="342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8" w:lineRule="exact"/>
              <w:jc w:val="both"/>
              <w:rPr>
                <w:spacing w:val="-2"/>
                <w:w w:val="95"/>
                <w:sz w:val="22"/>
                <w:szCs w:val="22"/>
                <w:lang w:val="ru-RU"/>
              </w:rPr>
            </w:pPr>
            <w:r w:rsidRPr="004F2AEE">
              <w:rPr>
                <w:sz w:val="22"/>
                <w:szCs w:val="22"/>
                <w:lang w:val="ru-RU"/>
              </w:rPr>
              <w:t>Работа</w:t>
            </w:r>
            <w:r w:rsidRPr="004F2AEE">
              <w:rPr>
                <w:spacing w:val="4"/>
                <w:sz w:val="22"/>
                <w:szCs w:val="22"/>
                <w:lang w:val="ru-RU"/>
              </w:rPr>
              <w:t xml:space="preserve"> </w:t>
            </w:r>
            <w:r w:rsidRPr="004F2AEE">
              <w:rPr>
                <w:sz w:val="22"/>
                <w:szCs w:val="22"/>
                <w:lang w:val="ru-RU"/>
              </w:rPr>
              <w:t>в уголке</w:t>
            </w:r>
            <w:r w:rsidRPr="004F2AEE">
              <w:rPr>
                <w:spacing w:val="-1"/>
                <w:sz w:val="22"/>
                <w:szCs w:val="22"/>
                <w:lang w:val="ru-RU"/>
              </w:rPr>
              <w:t xml:space="preserve"> </w:t>
            </w:r>
            <w:r w:rsidRPr="004F2AEE">
              <w:rPr>
                <w:sz w:val="22"/>
                <w:szCs w:val="22"/>
                <w:lang w:val="ru-RU"/>
              </w:rPr>
              <w:t>книг:</w:t>
            </w:r>
            <w:r w:rsidRPr="004F2AEE">
              <w:rPr>
                <w:spacing w:val="9"/>
                <w:sz w:val="22"/>
                <w:szCs w:val="22"/>
                <w:lang w:val="ru-RU"/>
              </w:rPr>
              <w:t xml:space="preserve"> </w:t>
            </w:r>
            <w:r w:rsidRPr="004F2AEE">
              <w:rPr>
                <w:spacing w:val="-2"/>
                <w:sz w:val="22"/>
                <w:szCs w:val="22"/>
                <w:lang w:val="ru-RU"/>
              </w:rPr>
              <w:t>«</w:t>
            </w:r>
            <w:proofErr w:type="spellStart"/>
            <w:r w:rsidRPr="004F2AEE">
              <w:rPr>
                <w:spacing w:val="-2"/>
                <w:sz w:val="22"/>
                <w:szCs w:val="22"/>
                <w:lang w:val="ru-RU"/>
              </w:rPr>
              <w:t>Книжкина</w:t>
            </w:r>
            <w:proofErr w:type="spellEnd"/>
            <w:r w:rsidR="004F2AEE">
              <w:rPr>
                <w:spacing w:val="-2"/>
                <w:sz w:val="22"/>
                <w:szCs w:val="22"/>
                <w:lang w:val="ru-RU"/>
              </w:rPr>
              <w:t xml:space="preserve"> </w:t>
            </w:r>
            <w:r w:rsidRPr="004F2AEE">
              <w:rPr>
                <w:w w:val="95"/>
                <w:sz w:val="22"/>
                <w:szCs w:val="22"/>
                <w:lang w:val="ru-RU"/>
              </w:rPr>
              <w:t>больница»</w:t>
            </w:r>
            <w:r w:rsidRPr="004F2AEE">
              <w:rPr>
                <w:spacing w:val="28"/>
                <w:sz w:val="22"/>
                <w:szCs w:val="22"/>
                <w:lang w:val="ru-RU"/>
              </w:rPr>
              <w:t xml:space="preserve"> </w:t>
            </w:r>
            <w:r w:rsidRPr="004F2AEE">
              <w:rPr>
                <w:w w:val="95"/>
                <w:sz w:val="22"/>
                <w:szCs w:val="22"/>
                <w:lang w:val="ru-RU"/>
              </w:rPr>
              <w:t>(ремонт</w:t>
            </w:r>
            <w:r w:rsidRPr="004F2AEE">
              <w:rPr>
                <w:spacing w:val="29"/>
                <w:sz w:val="22"/>
                <w:szCs w:val="22"/>
                <w:lang w:val="ru-RU"/>
              </w:rPr>
              <w:t xml:space="preserve"> </w:t>
            </w:r>
            <w:r w:rsidRPr="004F2AEE">
              <w:rPr>
                <w:spacing w:val="-2"/>
                <w:w w:val="95"/>
                <w:sz w:val="22"/>
                <w:szCs w:val="22"/>
                <w:lang w:val="ru-RU"/>
              </w:rPr>
              <w:t>книг).</w:t>
            </w:r>
          </w:p>
        </w:tc>
        <w:tc>
          <w:tcPr>
            <w:tcW w:w="1579"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20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018"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18" w:lineRule="exact"/>
              <w:ind w:right="95"/>
              <w:jc w:val="both"/>
              <w:rPr>
                <w:spacing w:val="-2"/>
                <w:sz w:val="22"/>
                <w:szCs w:val="22"/>
                <w:lang w:val="ru-RU"/>
              </w:rPr>
            </w:pPr>
            <w:r w:rsidRPr="004F2AEE">
              <w:rPr>
                <w:spacing w:val="-2"/>
                <w:sz w:val="22"/>
                <w:szCs w:val="22"/>
                <w:lang w:val="ru-RU"/>
              </w:rPr>
              <w:t>воспитатели,</w:t>
            </w:r>
          </w:p>
          <w:p w:rsidR="00850FB7" w:rsidRPr="004F2AEE" w:rsidRDefault="00850FB7" w:rsidP="005D634B">
            <w:pPr>
              <w:widowControl w:val="0"/>
              <w:kinsoku w:val="0"/>
              <w:overflowPunct w:val="0"/>
              <w:autoSpaceDE w:val="0"/>
              <w:autoSpaceDN w:val="0"/>
              <w:adjustRightInd w:val="0"/>
              <w:spacing w:after="0" w:line="251" w:lineRule="exact"/>
              <w:ind w:right="95"/>
              <w:jc w:val="both"/>
              <w:rPr>
                <w:spacing w:val="-5"/>
                <w:sz w:val="22"/>
                <w:szCs w:val="22"/>
                <w:lang w:val="ru-RU"/>
              </w:rPr>
            </w:pPr>
            <w:r w:rsidRPr="004F2AEE">
              <w:rPr>
                <w:w w:val="95"/>
                <w:sz w:val="22"/>
                <w:szCs w:val="22"/>
                <w:lang w:val="ru-RU"/>
              </w:rPr>
              <w:t>специалисты</w:t>
            </w:r>
            <w:r w:rsidRPr="004F2AEE">
              <w:rPr>
                <w:spacing w:val="41"/>
                <w:sz w:val="22"/>
                <w:szCs w:val="22"/>
                <w:lang w:val="ru-RU"/>
              </w:rPr>
              <w:t xml:space="preserve"> </w:t>
            </w:r>
            <w:r w:rsidRPr="004F2AEE">
              <w:rPr>
                <w:spacing w:val="-5"/>
                <w:sz w:val="22"/>
                <w:szCs w:val="22"/>
                <w:lang w:val="ru-RU"/>
              </w:rPr>
              <w:t>ДОО</w:t>
            </w:r>
          </w:p>
        </w:tc>
      </w:tr>
      <w:tr w:rsidR="00850FB7" w:rsidRPr="004F2AEE" w:rsidTr="00B52EB7">
        <w:trPr>
          <w:trHeight w:val="1002"/>
        </w:trPr>
        <w:tc>
          <w:tcPr>
            <w:tcW w:w="234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89"/>
              <w:jc w:val="both"/>
              <w:rPr>
                <w:b/>
                <w:bCs/>
                <w:spacing w:val="-2"/>
                <w:sz w:val="22"/>
                <w:szCs w:val="22"/>
                <w:lang w:val="ru-RU"/>
              </w:rPr>
            </w:pPr>
            <w:r w:rsidRPr="004F2AEE">
              <w:rPr>
                <w:b/>
                <w:bCs/>
                <w:spacing w:val="-2"/>
                <w:sz w:val="22"/>
                <w:szCs w:val="22"/>
                <w:lang w:val="ru-RU"/>
              </w:rPr>
              <w:t>Развивающая</w:t>
            </w:r>
          </w:p>
          <w:p w:rsidR="00850FB7" w:rsidRPr="004F2AEE" w:rsidRDefault="00850FB7" w:rsidP="005D634B">
            <w:pPr>
              <w:widowControl w:val="0"/>
              <w:kinsoku w:val="0"/>
              <w:overflowPunct w:val="0"/>
              <w:autoSpaceDE w:val="0"/>
              <w:autoSpaceDN w:val="0"/>
              <w:adjustRightInd w:val="0"/>
              <w:spacing w:before="1" w:after="0" w:line="240" w:lineRule="auto"/>
              <w:ind w:right="189"/>
              <w:jc w:val="both"/>
              <w:rPr>
                <w:b/>
                <w:spacing w:val="-2"/>
                <w:sz w:val="22"/>
                <w:szCs w:val="22"/>
                <w:lang w:val="ru-RU"/>
              </w:rPr>
            </w:pPr>
            <w:r w:rsidRPr="004F2AEE">
              <w:rPr>
                <w:b/>
                <w:spacing w:val="-2"/>
                <w:sz w:val="22"/>
                <w:szCs w:val="22"/>
                <w:lang w:val="ru-RU"/>
              </w:rPr>
              <w:t>предметно-</w:t>
            </w:r>
          </w:p>
          <w:p w:rsidR="00850FB7" w:rsidRPr="004F2AEE" w:rsidRDefault="00850FB7" w:rsidP="005D634B">
            <w:pPr>
              <w:widowControl w:val="0"/>
              <w:kinsoku w:val="0"/>
              <w:overflowPunct w:val="0"/>
              <w:autoSpaceDE w:val="0"/>
              <w:autoSpaceDN w:val="0"/>
              <w:adjustRightInd w:val="0"/>
              <w:spacing w:before="2" w:after="0" w:line="251" w:lineRule="exact"/>
              <w:ind w:right="179"/>
              <w:jc w:val="both"/>
              <w:rPr>
                <w:b/>
                <w:bCs/>
                <w:spacing w:val="-2"/>
                <w:sz w:val="22"/>
                <w:szCs w:val="22"/>
                <w:lang w:val="ru-RU"/>
              </w:rPr>
            </w:pPr>
            <w:r w:rsidRPr="004F2AEE">
              <w:rPr>
                <w:b/>
                <w:bCs/>
                <w:spacing w:val="-2"/>
                <w:sz w:val="22"/>
                <w:szCs w:val="22"/>
                <w:lang w:val="ru-RU"/>
              </w:rPr>
              <w:t>пространственная</w:t>
            </w:r>
          </w:p>
          <w:p w:rsidR="00850FB7" w:rsidRPr="004F2AEE" w:rsidRDefault="00850FB7" w:rsidP="005D634B">
            <w:pPr>
              <w:widowControl w:val="0"/>
              <w:kinsoku w:val="0"/>
              <w:overflowPunct w:val="0"/>
              <w:autoSpaceDE w:val="0"/>
              <w:autoSpaceDN w:val="0"/>
              <w:adjustRightInd w:val="0"/>
              <w:spacing w:after="0" w:line="251" w:lineRule="exact"/>
              <w:ind w:right="184"/>
              <w:jc w:val="both"/>
              <w:rPr>
                <w:b/>
                <w:spacing w:val="-2"/>
                <w:sz w:val="22"/>
                <w:szCs w:val="22"/>
                <w:lang w:val="ru-RU"/>
              </w:rPr>
            </w:pPr>
            <w:r w:rsidRPr="004F2AEE">
              <w:rPr>
                <w:b/>
                <w:spacing w:val="-2"/>
                <w:sz w:val="22"/>
                <w:szCs w:val="22"/>
                <w:lang w:val="ru-RU"/>
              </w:rPr>
              <w:t>среда</w:t>
            </w:r>
          </w:p>
        </w:tc>
        <w:tc>
          <w:tcPr>
            <w:tcW w:w="342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jc w:val="both"/>
              <w:rPr>
                <w:spacing w:val="-2"/>
                <w:sz w:val="22"/>
                <w:szCs w:val="22"/>
                <w:lang w:val="ru-RU"/>
              </w:rPr>
            </w:pPr>
            <w:r w:rsidRPr="004F2AEE">
              <w:rPr>
                <w:sz w:val="22"/>
                <w:szCs w:val="22"/>
                <w:lang w:val="ru-RU"/>
              </w:rPr>
              <w:t>Акция</w:t>
            </w:r>
            <w:r w:rsidRPr="004F2AEE">
              <w:rPr>
                <w:spacing w:val="73"/>
                <w:sz w:val="22"/>
                <w:szCs w:val="22"/>
                <w:lang w:val="ru-RU"/>
              </w:rPr>
              <w:t xml:space="preserve"> «</w:t>
            </w:r>
            <w:r w:rsidRPr="004F2AEE">
              <w:rPr>
                <w:sz w:val="22"/>
                <w:szCs w:val="22"/>
                <w:lang w:val="ru-RU"/>
              </w:rPr>
              <w:t>Посади</w:t>
            </w:r>
            <w:r w:rsidR="004F2AEE">
              <w:rPr>
                <w:spacing w:val="75"/>
                <w:sz w:val="22"/>
                <w:szCs w:val="22"/>
                <w:lang w:val="ru-RU"/>
              </w:rPr>
              <w:t xml:space="preserve"> </w:t>
            </w:r>
            <w:r w:rsidRPr="004F2AEE">
              <w:rPr>
                <w:spacing w:val="-2"/>
                <w:sz w:val="22"/>
                <w:szCs w:val="22"/>
                <w:lang w:val="ru-RU"/>
              </w:rPr>
              <w:t>цветок»</w:t>
            </w:r>
            <w:r w:rsidR="004F2AEE">
              <w:rPr>
                <w:spacing w:val="-2"/>
                <w:sz w:val="22"/>
                <w:szCs w:val="22"/>
                <w:lang w:val="ru-RU"/>
              </w:rPr>
              <w:t xml:space="preserve"> </w:t>
            </w:r>
            <w:r w:rsidRPr="004F2AEE">
              <w:rPr>
                <w:sz w:val="22"/>
                <w:szCs w:val="22"/>
                <w:lang w:val="ru-RU"/>
              </w:rPr>
              <w:t xml:space="preserve">(озеленение территории детского сада, разбивка клумб, посадка </w:t>
            </w:r>
            <w:r w:rsidRPr="004F2AEE">
              <w:rPr>
                <w:spacing w:val="-2"/>
                <w:sz w:val="22"/>
                <w:szCs w:val="22"/>
                <w:lang w:val="ru-RU"/>
              </w:rPr>
              <w:t>огорода).</w:t>
            </w:r>
          </w:p>
        </w:tc>
        <w:tc>
          <w:tcPr>
            <w:tcW w:w="1579"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0" w:lineRule="exact"/>
              <w:ind w:right="204"/>
              <w:jc w:val="both"/>
              <w:rPr>
                <w:spacing w:val="-2"/>
                <w:sz w:val="22"/>
                <w:szCs w:val="22"/>
                <w:lang w:val="ru-RU"/>
              </w:rPr>
            </w:pPr>
            <w:r w:rsidRPr="004F2AEE">
              <w:rPr>
                <w:sz w:val="22"/>
                <w:szCs w:val="22"/>
                <w:lang w:val="ru-RU"/>
              </w:rPr>
              <w:t>Все</w:t>
            </w:r>
            <w:r w:rsidRPr="004F2AEE">
              <w:rPr>
                <w:spacing w:val="-14"/>
                <w:sz w:val="22"/>
                <w:szCs w:val="22"/>
                <w:lang w:val="ru-RU"/>
              </w:rPr>
              <w:t xml:space="preserve"> </w:t>
            </w:r>
            <w:r w:rsidRPr="004F2AEE">
              <w:rPr>
                <w:spacing w:val="-2"/>
                <w:sz w:val="22"/>
                <w:szCs w:val="22"/>
                <w:lang w:val="ru-RU"/>
              </w:rPr>
              <w:t>группы</w:t>
            </w:r>
          </w:p>
        </w:tc>
        <w:tc>
          <w:tcPr>
            <w:tcW w:w="2018"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before="1" w:after="0" w:line="240" w:lineRule="auto"/>
              <w:ind w:right="95"/>
              <w:jc w:val="both"/>
              <w:rPr>
                <w:spacing w:val="-2"/>
                <w:sz w:val="22"/>
                <w:szCs w:val="22"/>
                <w:lang w:val="ru-RU"/>
              </w:rPr>
            </w:pPr>
            <w:r w:rsidRPr="004F2AEE">
              <w:rPr>
                <w:spacing w:val="-2"/>
                <w:sz w:val="22"/>
                <w:szCs w:val="22"/>
                <w:lang w:val="ru-RU"/>
              </w:rPr>
              <w:t>воспитатели,</w:t>
            </w:r>
          </w:p>
        </w:tc>
      </w:tr>
      <w:tr w:rsidR="00850FB7" w:rsidRPr="00481DC3" w:rsidTr="00B52EB7">
        <w:trPr>
          <w:trHeight w:val="1002"/>
        </w:trPr>
        <w:tc>
          <w:tcPr>
            <w:tcW w:w="234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8" w:lineRule="exact"/>
              <w:ind w:right="163"/>
              <w:jc w:val="both"/>
              <w:rPr>
                <w:b/>
                <w:spacing w:val="-10"/>
                <w:w w:val="105"/>
                <w:sz w:val="22"/>
                <w:szCs w:val="22"/>
                <w:lang w:val="ru-RU"/>
              </w:rPr>
            </w:pPr>
            <w:r w:rsidRPr="004F2AEE">
              <w:rPr>
                <w:b/>
                <w:sz w:val="22"/>
                <w:szCs w:val="22"/>
                <w:lang w:val="ru-RU"/>
              </w:rPr>
              <w:t>Взаимодействие</w:t>
            </w:r>
            <w:r w:rsidRPr="004F2AEE">
              <w:rPr>
                <w:b/>
                <w:spacing w:val="39"/>
                <w:w w:val="105"/>
                <w:sz w:val="22"/>
                <w:szCs w:val="22"/>
                <w:lang w:val="ru-RU"/>
              </w:rPr>
              <w:t xml:space="preserve"> </w:t>
            </w:r>
            <w:proofErr w:type="gramStart"/>
            <w:r w:rsidRPr="004F2AEE">
              <w:rPr>
                <w:b/>
                <w:spacing w:val="-10"/>
                <w:w w:val="105"/>
                <w:sz w:val="22"/>
                <w:szCs w:val="22"/>
                <w:lang w:val="ru-RU"/>
              </w:rPr>
              <w:t>с</w:t>
            </w:r>
            <w:proofErr w:type="gramEnd"/>
          </w:p>
          <w:p w:rsidR="00850FB7" w:rsidRPr="004F2AEE" w:rsidRDefault="00850FB7" w:rsidP="005D634B">
            <w:pPr>
              <w:widowControl w:val="0"/>
              <w:kinsoku w:val="0"/>
              <w:overflowPunct w:val="0"/>
              <w:autoSpaceDE w:val="0"/>
              <w:autoSpaceDN w:val="0"/>
              <w:adjustRightInd w:val="0"/>
              <w:spacing w:after="0" w:line="251" w:lineRule="exact"/>
              <w:ind w:right="189"/>
              <w:jc w:val="both"/>
              <w:rPr>
                <w:b/>
                <w:spacing w:val="-2"/>
                <w:w w:val="105"/>
                <w:sz w:val="22"/>
                <w:szCs w:val="22"/>
                <w:lang w:val="ru-RU"/>
              </w:rPr>
            </w:pPr>
            <w:r w:rsidRPr="004F2AEE">
              <w:rPr>
                <w:b/>
                <w:spacing w:val="-2"/>
                <w:w w:val="105"/>
                <w:sz w:val="22"/>
                <w:szCs w:val="22"/>
                <w:lang w:val="ru-RU"/>
              </w:rPr>
              <w:t>родителями</w:t>
            </w:r>
          </w:p>
        </w:tc>
        <w:tc>
          <w:tcPr>
            <w:tcW w:w="3427"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37" w:lineRule="auto"/>
              <w:jc w:val="both"/>
              <w:rPr>
                <w:sz w:val="22"/>
                <w:szCs w:val="22"/>
                <w:lang w:val="ru-RU"/>
              </w:rPr>
            </w:pPr>
            <w:r w:rsidRPr="004F2AEE">
              <w:rPr>
                <w:spacing w:val="-2"/>
                <w:sz w:val="22"/>
                <w:szCs w:val="22"/>
                <w:lang w:val="ru-RU"/>
              </w:rPr>
              <w:t>Консультации: «Утилизации мусора и вторичное использование бытовых и хозяйственных отходов», «</w:t>
            </w:r>
            <w:proofErr w:type="spellStart"/>
            <w:r w:rsidRPr="004F2AEE">
              <w:rPr>
                <w:spacing w:val="-2"/>
                <w:sz w:val="22"/>
                <w:szCs w:val="22"/>
                <w:lang w:val="ru-RU"/>
              </w:rPr>
              <w:t>Экологичные</w:t>
            </w:r>
            <w:proofErr w:type="spellEnd"/>
            <w:r w:rsidRPr="004F2AEE">
              <w:rPr>
                <w:spacing w:val="-2"/>
                <w:sz w:val="22"/>
                <w:szCs w:val="22"/>
                <w:lang w:val="ru-RU"/>
              </w:rPr>
              <w:t xml:space="preserve"> виды транспорта»</w:t>
            </w:r>
          </w:p>
        </w:tc>
        <w:tc>
          <w:tcPr>
            <w:tcW w:w="1579"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25" w:lineRule="exact"/>
              <w:ind w:right="199"/>
              <w:jc w:val="both"/>
              <w:rPr>
                <w:spacing w:val="-2"/>
                <w:sz w:val="22"/>
                <w:szCs w:val="22"/>
                <w:lang w:val="ru-RU"/>
              </w:rPr>
            </w:pPr>
            <w:r w:rsidRPr="004F2AEE">
              <w:rPr>
                <w:sz w:val="22"/>
                <w:szCs w:val="22"/>
                <w:lang w:val="ru-RU"/>
              </w:rPr>
              <w:t>Все</w:t>
            </w:r>
            <w:r w:rsidRPr="004F2AEE">
              <w:rPr>
                <w:spacing w:val="-9"/>
                <w:sz w:val="22"/>
                <w:szCs w:val="22"/>
                <w:lang w:val="ru-RU"/>
              </w:rPr>
              <w:t xml:space="preserve"> </w:t>
            </w:r>
            <w:r w:rsidRPr="004F2AEE">
              <w:rPr>
                <w:spacing w:val="-2"/>
                <w:sz w:val="22"/>
                <w:szCs w:val="22"/>
                <w:lang w:val="ru-RU"/>
              </w:rPr>
              <w:t>группы</w:t>
            </w:r>
          </w:p>
        </w:tc>
        <w:tc>
          <w:tcPr>
            <w:tcW w:w="2018" w:type="dxa"/>
            <w:tcBorders>
              <w:top w:val="single" w:sz="6" w:space="0" w:color="1F1F1F"/>
              <w:left w:val="single" w:sz="6" w:space="0" w:color="1F1F1F"/>
              <w:bottom w:val="single" w:sz="6" w:space="0" w:color="1F1F1F"/>
              <w:right w:val="single" w:sz="6" w:space="0" w:color="1F1F1F"/>
            </w:tcBorders>
          </w:tcPr>
          <w:p w:rsidR="00850FB7" w:rsidRPr="004F2AEE" w:rsidRDefault="00850FB7" w:rsidP="005D634B">
            <w:pPr>
              <w:widowControl w:val="0"/>
              <w:kinsoku w:val="0"/>
              <w:overflowPunct w:val="0"/>
              <w:autoSpaceDE w:val="0"/>
              <w:autoSpaceDN w:val="0"/>
              <w:adjustRightInd w:val="0"/>
              <w:spacing w:after="0" w:line="240" w:lineRule="auto"/>
              <w:ind w:right="99"/>
              <w:jc w:val="both"/>
              <w:rPr>
                <w:spacing w:val="-2"/>
                <w:sz w:val="22"/>
                <w:szCs w:val="22"/>
                <w:lang w:val="ru-RU"/>
              </w:rPr>
            </w:pPr>
            <w:r w:rsidRPr="004F2AEE">
              <w:rPr>
                <w:spacing w:val="-2"/>
                <w:sz w:val="22"/>
                <w:szCs w:val="22"/>
                <w:lang w:val="ru-RU"/>
              </w:rPr>
              <w:t>воспитатели, специалисты ДОО</w:t>
            </w:r>
          </w:p>
        </w:tc>
      </w:tr>
    </w:tbl>
    <w:p w:rsidR="00550449" w:rsidRDefault="00550449" w:rsidP="005D634B">
      <w:pPr>
        <w:spacing w:after="0"/>
        <w:jc w:val="both"/>
        <w:rPr>
          <w:b/>
          <w:bCs/>
          <w:color w:val="000000"/>
          <w:sz w:val="24"/>
          <w:szCs w:val="24"/>
          <w:lang w:val="ru-RU"/>
        </w:rPr>
      </w:pPr>
    </w:p>
    <w:p w:rsidR="00550449" w:rsidRDefault="00550449" w:rsidP="005D634B">
      <w:pPr>
        <w:jc w:val="both"/>
        <w:rPr>
          <w:b/>
          <w:bCs/>
          <w:color w:val="000000"/>
          <w:sz w:val="24"/>
          <w:szCs w:val="24"/>
          <w:lang w:val="ru-RU"/>
        </w:rPr>
      </w:pPr>
      <w:r>
        <w:rPr>
          <w:b/>
          <w:bCs/>
          <w:color w:val="000000"/>
          <w:sz w:val="24"/>
          <w:szCs w:val="24"/>
          <w:lang w:val="ru-RU"/>
        </w:rPr>
        <w:br w:type="page"/>
      </w:r>
    </w:p>
    <w:p w:rsidR="00103356" w:rsidRPr="00335AF1" w:rsidRDefault="00335AF1" w:rsidP="005D634B">
      <w:pPr>
        <w:spacing w:after="0"/>
        <w:jc w:val="both"/>
        <w:rPr>
          <w:lang w:val="ru-RU"/>
        </w:rPr>
      </w:pPr>
      <w:r w:rsidRPr="00335AF1">
        <w:rPr>
          <w:b/>
          <w:bCs/>
          <w:color w:val="000000"/>
          <w:sz w:val="24"/>
          <w:szCs w:val="24"/>
          <w:lang w:val="ru-RU"/>
        </w:rPr>
        <w:lastRenderedPageBreak/>
        <w:t>ЧАСТЬ, ФОРМИРУЕМАЯ УЧАСТНИКАМИ ОБРАЗОВАТЕЛЬНЫХ ОТНОШЕНИЙ</w:t>
      </w:r>
    </w:p>
    <w:p w:rsidR="00103356" w:rsidRPr="00335AF1" w:rsidRDefault="00335AF1" w:rsidP="005D634B">
      <w:pPr>
        <w:spacing w:before="50" w:after="0" w:line="240" w:lineRule="auto"/>
        <w:jc w:val="both"/>
        <w:rPr>
          <w:lang w:val="ru-RU"/>
        </w:rPr>
      </w:pPr>
      <w:r w:rsidRPr="00335AF1">
        <w:rPr>
          <w:b/>
          <w:bCs/>
          <w:color w:val="000000"/>
          <w:sz w:val="24"/>
          <w:szCs w:val="24"/>
          <w:lang w:val="ru-RU"/>
        </w:rPr>
        <w:t xml:space="preserve">     3.1. Методическое обеспечение для реализации обозначенной задачи/ряда задач, расширяющих задачи, обозначенные в ФОП </w:t>
      </w:r>
      <w:proofErr w:type="gramStart"/>
      <w:r w:rsidRPr="00335AF1">
        <w:rPr>
          <w:b/>
          <w:bCs/>
          <w:color w:val="000000"/>
          <w:sz w:val="24"/>
          <w:szCs w:val="24"/>
          <w:lang w:val="ru-RU"/>
        </w:rPr>
        <w:t>ДО</w:t>
      </w:r>
      <w:proofErr w:type="gramEnd"/>
      <w:r w:rsidRPr="00335AF1">
        <w:rPr>
          <w:b/>
          <w:bCs/>
          <w:color w:val="000000"/>
          <w:sz w:val="24"/>
          <w:szCs w:val="24"/>
          <w:lang w:val="ru-RU"/>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938"/>
      </w:tblGrid>
      <w:tr w:rsidR="00E50E45" w:rsidRPr="004B774B" w:rsidTr="00B52EB7">
        <w:tc>
          <w:tcPr>
            <w:tcW w:w="1985" w:type="dxa"/>
            <w:tcBorders>
              <w:top w:val="single" w:sz="4" w:space="0" w:color="auto"/>
              <w:left w:val="single" w:sz="4" w:space="0" w:color="auto"/>
              <w:bottom w:val="single" w:sz="4" w:space="0" w:color="auto"/>
              <w:right w:val="single" w:sz="4" w:space="0" w:color="auto"/>
            </w:tcBorders>
          </w:tcPr>
          <w:p w:rsidR="00E50E45" w:rsidRPr="00E50E45" w:rsidRDefault="00E50E45" w:rsidP="005D634B">
            <w:pPr>
              <w:spacing w:after="0" w:line="240" w:lineRule="auto"/>
              <w:ind w:firstLine="284"/>
              <w:jc w:val="both"/>
              <w:rPr>
                <w:b/>
                <w:sz w:val="24"/>
                <w:szCs w:val="24"/>
                <w:lang w:val="ru-RU" w:eastAsia="en-US"/>
              </w:rPr>
            </w:pPr>
            <w:r w:rsidRPr="00E50E45">
              <w:rPr>
                <w:b/>
                <w:sz w:val="24"/>
                <w:szCs w:val="24"/>
                <w:lang w:val="ru-RU" w:eastAsia="en-US"/>
              </w:rPr>
              <w:t>Перечень программ и технологий</w:t>
            </w:r>
          </w:p>
        </w:tc>
        <w:tc>
          <w:tcPr>
            <w:tcW w:w="7938" w:type="dxa"/>
            <w:tcBorders>
              <w:top w:val="single" w:sz="4" w:space="0" w:color="auto"/>
              <w:left w:val="single" w:sz="4" w:space="0" w:color="auto"/>
              <w:bottom w:val="single" w:sz="4" w:space="0" w:color="auto"/>
              <w:right w:val="single" w:sz="4" w:space="0" w:color="auto"/>
            </w:tcBorders>
          </w:tcPr>
          <w:p w:rsidR="00E50E45" w:rsidRPr="00E50E45" w:rsidRDefault="00E50E45" w:rsidP="005D634B">
            <w:pPr>
              <w:spacing w:after="0" w:line="240" w:lineRule="auto"/>
              <w:ind w:firstLine="284"/>
              <w:jc w:val="both"/>
              <w:rPr>
                <w:spacing w:val="-20"/>
                <w:sz w:val="22"/>
                <w:szCs w:val="22"/>
                <w:lang w:val="ru-RU" w:eastAsia="en-US"/>
              </w:rPr>
            </w:pPr>
            <w:r w:rsidRPr="00E50E45">
              <w:rPr>
                <w:rFonts w:eastAsia="Calibri"/>
                <w:sz w:val="22"/>
                <w:szCs w:val="22"/>
                <w:lang w:val="ru-RU" w:eastAsia="en-US"/>
              </w:rPr>
              <w:t xml:space="preserve">Региональная программа для дошкольных образовательных организаций Республики Башкортостан </w:t>
            </w:r>
            <w:r w:rsidRPr="00E50E45">
              <w:rPr>
                <w:rFonts w:eastAsia="Calibri"/>
                <w:color w:val="000000"/>
                <w:sz w:val="22"/>
                <w:szCs w:val="22"/>
                <w:lang w:val="ru-RU" w:eastAsia="en-US" w:bidi="ru-RU"/>
              </w:rPr>
              <w:t xml:space="preserve">«Академия детства». Авторы </w:t>
            </w:r>
            <w:proofErr w:type="spellStart"/>
            <w:r w:rsidRPr="00E50E45">
              <w:rPr>
                <w:rFonts w:eastAsia="Calibri"/>
                <w:color w:val="000000"/>
                <w:sz w:val="22"/>
                <w:szCs w:val="22"/>
                <w:lang w:val="ru-RU" w:eastAsia="en-US" w:bidi="ru-RU"/>
              </w:rPr>
              <w:t>Азнабаева</w:t>
            </w:r>
            <w:proofErr w:type="spellEnd"/>
            <w:r w:rsidRPr="00E50E45">
              <w:rPr>
                <w:rFonts w:eastAsia="Calibri"/>
                <w:color w:val="000000"/>
                <w:sz w:val="22"/>
                <w:szCs w:val="22"/>
                <w:lang w:val="ru-RU" w:eastAsia="en-US" w:bidi="ru-RU"/>
              </w:rPr>
              <w:t xml:space="preserve"> Ф.Г., </w:t>
            </w:r>
            <w:proofErr w:type="spellStart"/>
            <w:r w:rsidRPr="00E50E45">
              <w:rPr>
                <w:rFonts w:eastAsia="Calibri"/>
                <w:color w:val="000000"/>
                <w:sz w:val="22"/>
                <w:szCs w:val="22"/>
                <w:lang w:val="ru-RU" w:eastAsia="en-US" w:bidi="ru-RU"/>
              </w:rPr>
              <w:t>Фаизова</w:t>
            </w:r>
            <w:proofErr w:type="spellEnd"/>
            <w:r w:rsidRPr="00E50E45">
              <w:rPr>
                <w:rFonts w:eastAsia="Calibri"/>
                <w:color w:val="000000"/>
                <w:sz w:val="22"/>
                <w:szCs w:val="22"/>
                <w:lang w:val="ru-RU" w:eastAsia="en-US" w:bidi="ru-RU"/>
              </w:rPr>
              <w:t xml:space="preserve"> М.И., </w:t>
            </w:r>
            <w:proofErr w:type="spellStart"/>
            <w:r w:rsidRPr="00E50E45">
              <w:rPr>
                <w:rFonts w:eastAsia="Calibri"/>
                <w:color w:val="000000"/>
                <w:sz w:val="22"/>
                <w:szCs w:val="22"/>
                <w:lang w:val="ru-RU" w:eastAsia="en-US" w:bidi="ru-RU"/>
              </w:rPr>
              <w:t>Агзамова</w:t>
            </w:r>
            <w:proofErr w:type="spellEnd"/>
            <w:r w:rsidRPr="00E50E45">
              <w:rPr>
                <w:rFonts w:eastAsia="Calibri"/>
                <w:color w:val="000000"/>
                <w:sz w:val="22"/>
                <w:szCs w:val="22"/>
                <w:lang w:val="ru-RU" w:eastAsia="en-US" w:bidi="ru-RU"/>
              </w:rPr>
              <w:t xml:space="preserve"> З.А.</w:t>
            </w:r>
          </w:p>
        </w:tc>
      </w:tr>
      <w:tr w:rsidR="00E50E45" w:rsidRPr="004B774B" w:rsidTr="00B52EB7">
        <w:tc>
          <w:tcPr>
            <w:tcW w:w="1985" w:type="dxa"/>
            <w:tcBorders>
              <w:top w:val="single" w:sz="4" w:space="0" w:color="auto"/>
              <w:left w:val="single" w:sz="4" w:space="0" w:color="auto"/>
              <w:bottom w:val="single" w:sz="4" w:space="0" w:color="auto"/>
              <w:right w:val="single" w:sz="4" w:space="0" w:color="auto"/>
            </w:tcBorders>
          </w:tcPr>
          <w:p w:rsidR="00E50E45" w:rsidRPr="00E50E45" w:rsidRDefault="00E50E45" w:rsidP="005D634B">
            <w:pPr>
              <w:spacing w:after="0" w:line="240" w:lineRule="auto"/>
              <w:ind w:firstLine="284"/>
              <w:jc w:val="both"/>
              <w:rPr>
                <w:b/>
                <w:sz w:val="24"/>
                <w:szCs w:val="24"/>
                <w:lang w:val="ru-RU" w:eastAsia="en-US"/>
              </w:rPr>
            </w:pPr>
            <w:r w:rsidRPr="00E50E45">
              <w:rPr>
                <w:b/>
                <w:sz w:val="24"/>
                <w:szCs w:val="24"/>
                <w:lang w:val="ru-RU" w:eastAsia="en-US"/>
              </w:rPr>
              <w:t>Перечень пособий</w:t>
            </w:r>
          </w:p>
        </w:tc>
        <w:tc>
          <w:tcPr>
            <w:tcW w:w="7938" w:type="dxa"/>
            <w:tcBorders>
              <w:top w:val="single" w:sz="4" w:space="0" w:color="auto"/>
              <w:left w:val="single" w:sz="4" w:space="0" w:color="auto"/>
              <w:bottom w:val="single" w:sz="4" w:space="0" w:color="auto"/>
              <w:right w:val="single" w:sz="4" w:space="0" w:color="auto"/>
            </w:tcBorders>
          </w:tcPr>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 «Академия детства. Хрестоматия к региональной программе, формируемой участниками образовательных отношений дошкольного образования РБ» Ф.Г. </w:t>
            </w:r>
            <w:proofErr w:type="spellStart"/>
            <w:r w:rsidRPr="00E50E45">
              <w:rPr>
                <w:sz w:val="22"/>
                <w:szCs w:val="22"/>
                <w:lang w:val="ru-RU" w:eastAsia="en-US"/>
              </w:rPr>
              <w:t>Азнабаева</w:t>
            </w:r>
            <w:proofErr w:type="spellEnd"/>
            <w:r w:rsidRPr="00E50E45">
              <w:rPr>
                <w:sz w:val="22"/>
                <w:szCs w:val="22"/>
                <w:lang w:val="ru-RU" w:eastAsia="en-US"/>
              </w:rPr>
              <w:t xml:space="preserve">, М.И. </w:t>
            </w:r>
            <w:proofErr w:type="spellStart"/>
            <w:r w:rsidRPr="00E50E45">
              <w:rPr>
                <w:sz w:val="22"/>
                <w:szCs w:val="22"/>
                <w:lang w:val="ru-RU" w:eastAsia="en-US"/>
              </w:rPr>
              <w:t>Фаизова</w:t>
            </w:r>
            <w:proofErr w:type="spellEnd"/>
            <w:r w:rsidRPr="00E50E45">
              <w:rPr>
                <w:sz w:val="22"/>
                <w:szCs w:val="22"/>
                <w:lang w:val="ru-RU" w:eastAsia="en-US"/>
              </w:rPr>
              <w:t xml:space="preserve">, </w:t>
            </w:r>
            <w:proofErr w:type="spellStart"/>
            <w:r w:rsidRPr="00E50E45">
              <w:rPr>
                <w:sz w:val="22"/>
                <w:szCs w:val="22"/>
                <w:lang w:val="ru-RU" w:eastAsia="en-US"/>
              </w:rPr>
              <w:t>Агзамова</w:t>
            </w:r>
            <w:proofErr w:type="spellEnd"/>
            <w:r w:rsidRPr="00E50E45">
              <w:rPr>
                <w:sz w:val="22"/>
                <w:szCs w:val="22"/>
                <w:lang w:val="ru-RU" w:eastAsia="en-US"/>
              </w:rPr>
              <w:t xml:space="preserve"> З.А., Уфа: Издательство ИРО РБ, 2016.</w:t>
            </w:r>
          </w:p>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Азнабаева</w:t>
            </w:r>
            <w:proofErr w:type="spellEnd"/>
            <w:r w:rsidRPr="00E50E45">
              <w:rPr>
                <w:sz w:val="22"/>
                <w:szCs w:val="22"/>
                <w:lang w:val="ru-RU" w:eastAsia="en-US"/>
              </w:rPr>
              <w:t xml:space="preserve"> Ф.Г., </w:t>
            </w:r>
            <w:proofErr w:type="spellStart"/>
            <w:r w:rsidRPr="00E50E45">
              <w:rPr>
                <w:sz w:val="22"/>
                <w:szCs w:val="22"/>
                <w:lang w:val="ru-RU" w:eastAsia="en-US"/>
              </w:rPr>
              <w:t>Шафикова</w:t>
            </w:r>
            <w:proofErr w:type="spellEnd"/>
            <w:r w:rsidRPr="00E50E45">
              <w:rPr>
                <w:sz w:val="22"/>
                <w:szCs w:val="22"/>
                <w:lang w:val="ru-RU" w:eastAsia="en-US"/>
              </w:rPr>
              <w:t xml:space="preserve"> Г.Р. Образ Салавата </w:t>
            </w:r>
            <w:proofErr w:type="spellStart"/>
            <w:r w:rsidRPr="00E50E45">
              <w:rPr>
                <w:sz w:val="22"/>
                <w:szCs w:val="22"/>
                <w:lang w:val="ru-RU" w:eastAsia="en-US"/>
              </w:rPr>
              <w:t>Юлаева</w:t>
            </w:r>
            <w:proofErr w:type="spellEnd"/>
            <w:r w:rsidRPr="00E50E45">
              <w:rPr>
                <w:sz w:val="22"/>
                <w:szCs w:val="22"/>
                <w:lang w:val="ru-RU" w:eastAsia="en-US"/>
              </w:rPr>
              <w:t xml:space="preserve"> дошкольникам. Программа гражданско-патриотического воспитания детей старшего дошкольного возраста. </w:t>
            </w:r>
            <w:proofErr w:type="gramStart"/>
            <w:r w:rsidRPr="00E50E45">
              <w:rPr>
                <w:sz w:val="22"/>
                <w:szCs w:val="22"/>
                <w:lang w:val="ru-RU" w:eastAsia="en-US"/>
              </w:rPr>
              <w:t>-У</w:t>
            </w:r>
            <w:proofErr w:type="gramEnd"/>
            <w:r w:rsidRPr="00E50E45">
              <w:rPr>
                <w:sz w:val="22"/>
                <w:szCs w:val="22"/>
                <w:lang w:val="ru-RU" w:eastAsia="en-US"/>
              </w:rPr>
              <w:t>фа: БИРО, 2005.</w:t>
            </w:r>
          </w:p>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Азнабаева</w:t>
            </w:r>
            <w:proofErr w:type="spellEnd"/>
            <w:r w:rsidRPr="00E50E45">
              <w:rPr>
                <w:sz w:val="22"/>
                <w:szCs w:val="22"/>
                <w:lang w:val="ru-RU" w:eastAsia="en-US"/>
              </w:rPr>
              <w:t xml:space="preserve"> Ф.Г. Рисуем фантазируя. Нетрадиционная техника рисования. – Уфа, 2009.</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w:t>
            </w:r>
            <w:proofErr w:type="spellStart"/>
            <w:r w:rsidRPr="00E50E45">
              <w:rPr>
                <w:sz w:val="22"/>
                <w:szCs w:val="22"/>
                <w:lang w:val="ru-RU" w:eastAsia="en-US"/>
              </w:rPr>
              <w:t>Ильгам</w:t>
            </w:r>
            <w:proofErr w:type="spellEnd"/>
            <w:r w:rsidRPr="00E50E45">
              <w:rPr>
                <w:sz w:val="22"/>
                <w:szCs w:val="22"/>
                <w:lang w:val="ru-RU" w:eastAsia="en-US"/>
              </w:rPr>
              <w:t xml:space="preserve">»: Методическое пособие по художественному развитию дошкольников (3-7 лет) / под ред. </w:t>
            </w:r>
            <w:proofErr w:type="spellStart"/>
            <w:r w:rsidRPr="00E50E45">
              <w:rPr>
                <w:sz w:val="22"/>
                <w:szCs w:val="22"/>
                <w:lang w:val="ru-RU" w:eastAsia="en-US"/>
              </w:rPr>
              <w:t>Азнабаевой</w:t>
            </w:r>
            <w:proofErr w:type="spellEnd"/>
            <w:r w:rsidRPr="00E50E45">
              <w:rPr>
                <w:sz w:val="22"/>
                <w:szCs w:val="22"/>
                <w:lang w:val="ru-RU" w:eastAsia="en-US"/>
              </w:rPr>
              <w:t xml:space="preserve"> Ф.Г. – Уфа, 2009.</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«Словесное творчество дошкольников на основе национальной культуры башкирского народа» Л.Н.Гасанова, Р.Х.Гасанова, Уфа: Издательство ИРО РБ, 2016.</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«Развитие образной речи детей дошкольного возраста средствами художественной литературы» Р.Х.Гасанова, Уфа: Издательство ИРО РБ, 2016.</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 «Я - личность: Методическое пособие» </w:t>
            </w:r>
            <w:proofErr w:type="spellStart"/>
            <w:r w:rsidRPr="00E50E45">
              <w:rPr>
                <w:sz w:val="22"/>
                <w:szCs w:val="22"/>
                <w:lang w:val="ru-RU" w:eastAsia="en-US"/>
              </w:rPr>
              <w:t>Азнабаева</w:t>
            </w:r>
            <w:proofErr w:type="spellEnd"/>
            <w:r w:rsidRPr="00E50E45">
              <w:rPr>
                <w:sz w:val="22"/>
                <w:szCs w:val="22"/>
                <w:lang w:val="ru-RU" w:eastAsia="en-US"/>
              </w:rPr>
              <w:t xml:space="preserve"> Ф.Г., </w:t>
            </w:r>
            <w:proofErr w:type="spellStart"/>
            <w:r w:rsidRPr="00E50E45">
              <w:rPr>
                <w:sz w:val="22"/>
                <w:szCs w:val="22"/>
                <w:lang w:val="ru-RU" w:eastAsia="en-US"/>
              </w:rPr>
              <w:t>Шафикова</w:t>
            </w:r>
            <w:proofErr w:type="spellEnd"/>
            <w:r w:rsidRPr="00E50E45">
              <w:rPr>
                <w:sz w:val="22"/>
                <w:szCs w:val="22"/>
                <w:lang w:val="ru-RU" w:eastAsia="en-US"/>
              </w:rPr>
              <w:t xml:space="preserve"> Г.Р., </w:t>
            </w:r>
            <w:proofErr w:type="spellStart"/>
            <w:r w:rsidRPr="00E50E45">
              <w:rPr>
                <w:sz w:val="22"/>
                <w:szCs w:val="22"/>
                <w:lang w:val="ru-RU" w:eastAsia="en-US"/>
              </w:rPr>
              <w:t>Зигангирова</w:t>
            </w:r>
            <w:proofErr w:type="spellEnd"/>
            <w:r w:rsidRPr="00E50E45">
              <w:rPr>
                <w:sz w:val="22"/>
                <w:szCs w:val="22"/>
                <w:lang w:val="ru-RU" w:eastAsia="en-US"/>
              </w:rPr>
              <w:t xml:space="preserve"> Г.М. Я - личность: Методическое пособие. — Уфа: </w:t>
            </w:r>
            <w:proofErr w:type="spellStart"/>
            <w:r w:rsidRPr="00E50E45">
              <w:rPr>
                <w:sz w:val="22"/>
                <w:szCs w:val="22"/>
                <w:lang w:val="ru-RU" w:eastAsia="en-US"/>
              </w:rPr>
              <w:t>Китап</w:t>
            </w:r>
            <w:proofErr w:type="spellEnd"/>
            <w:r w:rsidRPr="00E50E45">
              <w:rPr>
                <w:sz w:val="22"/>
                <w:szCs w:val="22"/>
                <w:lang w:val="ru-RU" w:eastAsia="en-US"/>
              </w:rPr>
              <w:t>, 2011.</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«Я - личность: Программ</w:t>
            </w:r>
            <w:proofErr w:type="gramStart"/>
            <w:r w:rsidRPr="00E50E45">
              <w:rPr>
                <w:sz w:val="22"/>
                <w:szCs w:val="22"/>
                <w:lang w:val="ru-RU" w:eastAsia="en-US"/>
              </w:rPr>
              <w:t>а-</w:t>
            </w:r>
            <w:proofErr w:type="gramEnd"/>
            <w:r w:rsidRPr="00E50E45">
              <w:rPr>
                <w:sz w:val="22"/>
                <w:szCs w:val="22"/>
                <w:lang w:val="ru-RU" w:eastAsia="en-US"/>
              </w:rPr>
              <w:t xml:space="preserve"> методическое руководство по личностному развитию детей дошкольного возраста» </w:t>
            </w:r>
            <w:proofErr w:type="spellStart"/>
            <w:r w:rsidRPr="00E50E45">
              <w:rPr>
                <w:sz w:val="22"/>
                <w:szCs w:val="22"/>
                <w:lang w:val="ru-RU" w:eastAsia="en-US"/>
              </w:rPr>
              <w:t>Азнабаева</w:t>
            </w:r>
            <w:proofErr w:type="spellEnd"/>
            <w:r w:rsidRPr="00E50E45">
              <w:rPr>
                <w:sz w:val="22"/>
                <w:szCs w:val="22"/>
                <w:lang w:val="ru-RU" w:eastAsia="en-US"/>
              </w:rPr>
              <w:t xml:space="preserve"> Ф.Г., </w:t>
            </w:r>
            <w:proofErr w:type="spellStart"/>
            <w:r w:rsidRPr="00E50E45">
              <w:rPr>
                <w:sz w:val="22"/>
                <w:szCs w:val="22"/>
                <w:lang w:val="ru-RU" w:eastAsia="en-US"/>
              </w:rPr>
              <w:t>Шафикова</w:t>
            </w:r>
            <w:proofErr w:type="spellEnd"/>
            <w:r w:rsidRPr="00E50E45">
              <w:rPr>
                <w:sz w:val="22"/>
                <w:szCs w:val="22"/>
                <w:lang w:val="ru-RU" w:eastAsia="en-US"/>
              </w:rPr>
              <w:t xml:space="preserve"> Г.Р.-Уфа: ИРОРБ, 2013.</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«Я познаю Башкортостан» Учебная хрестоматия. Агишева Р.Л., Губайдуллина Ф.Х., Уфа, 2006 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«Я познаю Башкортостан» Агишева Р.Л., Уфа, 2008 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 «Мини-музей в детском саду» Рыжова Н., Логинова Л., </w:t>
            </w:r>
            <w:proofErr w:type="spellStart"/>
            <w:r w:rsidRPr="00E50E45">
              <w:rPr>
                <w:sz w:val="22"/>
                <w:szCs w:val="22"/>
                <w:lang w:val="ru-RU" w:eastAsia="en-US"/>
              </w:rPr>
              <w:t>Данюкова</w:t>
            </w:r>
            <w:proofErr w:type="spellEnd"/>
            <w:r w:rsidRPr="00E50E45">
              <w:rPr>
                <w:sz w:val="22"/>
                <w:szCs w:val="22"/>
                <w:lang w:val="ru-RU" w:eastAsia="en-US"/>
              </w:rPr>
              <w:t xml:space="preserve"> А., Москва, </w:t>
            </w:r>
            <w:proofErr w:type="spellStart"/>
            <w:r w:rsidRPr="00E50E45">
              <w:rPr>
                <w:sz w:val="22"/>
                <w:szCs w:val="22"/>
                <w:lang w:val="ru-RU" w:eastAsia="en-US"/>
              </w:rPr>
              <w:t>Линка-Пресс</w:t>
            </w:r>
            <w:proofErr w:type="spellEnd"/>
            <w:r w:rsidRPr="00E50E45">
              <w:rPr>
                <w:sz w:val="22"/>
                <w:szCs w:val="22"/>
                <w:lang w:val="ru-RU" w:eastAsia="en-US"/>
              </w:rPr>
              <w:t>, 2008 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«Музей в детском саду как средство реализации национально-регионального компонента содержания дошкольного образования»</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Марченко Л.И. Весна. Методические рекомендации по комплексному развитию дошкольников в процессе общения с природой. – Уфа: </w:t>
            </w:r>
            <w:proofErr w:type="spellStart"/>
            <w:r w:rsidRPr="00E50E45">
              <w:rPr>
                <w:sz w:val="22"/>
                <w:szCs w:val="22"/>
                <w:lang w:val="ru-RU" w:eastAsia="en-US"/>
              </w:rPr>
              <w:t>Китап</w:t>
            </w:r>
            <w:proofErr w:type="spellEnd"/>
            <w:r w:rsidRPr="00E50E45">
              <w:rPr>
                <w:sz w:val="22"/>
                <w:szCs w:val="22"/>
                <w:lang w:val="ru-RU" w:eastAsia="en-US"/>
              </w:rPr>
              <w:t>. 2008.</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Марченко Л.И. Лето. Методические рекомендации по комплексному развитию дошкольников в процессе общения с природой. – Уфа: </w:t>
            </w:r>
            <w:proofErr w:type="spellStart"/>
            <w:r w:rsidRPr="00E50E45">
              <w:rPr>
                <w:sz w:val="22"/>
                <w:szCs w:val="22"/>
                <w:lang w:val="ru-RU" w:eastAsia="en-US"/>
              </w:rPr>
              <w:t>Китап</w:t>
            </w:r>
            <w:proofErr w:type="spellEnd"/>
            <w:r w:rsidRPr="00E50E45">
              <w:rPr>
                <w:sz w:val="22"/>
                <w:szCs w:val="22"/>
                <w:lang w:val="ru-RU" w:eastAsia="en-US"/>
              </w:rPr>
              <w:t>. 2008.</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Марченко Л.И. Зима. Методические рекомендации по комплексному развитию дошкольников в процессе общения с природой. – Уфа: </w:t>
            </w:r>
            <w:proofErr w:type="spellStart"/>
            <w:r w:rsidRPr="00E50E45">
              <w:rPr>
                <w:sz w:val="22"/>
                <w:szCs w:val="22"/>
                <w:lang w:val="ru-RU" w:eastAsia="en-US"/>
              </w:rPr>
              <w:t>Китап</w:t>
            </w:r>
            <w:proofErr w:type="spellEnd"/>
            <w:r w:rsidRPr="00E50E45">
              <w:rPr>
                <w:sz w:val="22"/>
                <w:szCs w:val="22"/>
                <w:lang w:val="ru-RU" w:eastAsia="en-US"/>
              </w:rPr>
              <w:t>. 2008.</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Марченко Л.И. Осень. Методические рекомендации по комплексному развитию дошкольников в процессе общения с природой. – Уфа: </w:t>
            </w:r>
            <w:proofErr w:type="spellStart"/>
            <w:r w:rsidRPr="00E50E45">
              <w:rPr>
                <w:sz w:val="22"/>
                <w:szCs w:val="22"/>
                <w:lang w:val="ru-RU" w:eastAsia="en-US"/>
              </w:rPr>
              <w:t>Китап</w:t>
            </w:r>
            <w:proofErr w:type="spellEnd"/>
            <w:r w:rsidRPr="00E50E45">
              <w:rPr>
                <w:sz w:val="22"/>
                <w:szCs w:val="22"/>
                <w:lang w:val="ru-RU" w:eastAsia="en-US"/>
              </w:rPr>
              <w:t>. 2004.</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«Культура Башкортостана», Уфа, 2007г.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 «Башкирское народное творчество» </w:t>
            </w:r>
            <w:proofErr w:type="spellStart"/>
            <w:r w:rsidRPr="00E50E45">
              <w:rPr>
                <w:sz w:val="22"/>
                <w:szCs w:val="22"/>
                <w:lang w:val="ru-RU" w:eastAsia="en-US"/>
              </w:rPr>
              <w:t>Ф.А.Надршина</w:t>
            </w:r>
            <w:proofErr w:type="spellEnd"/>
            <w:r w:rsidRPr="00E50E45">
              <w:rPr>
                <w:sz w:val="22"/>
                <w:szCs w:val="22"/>
                <w:lang w:val="ru-RU" w:eastAsia="en-US"/>
              </w:rPr>
              <w:t xml:space="preserve">, Уфа, </w:t>
            </w:r>
            <w:proofErr w:type="spellStart"/>
            <w:r w:rsidRPr="00E50E45">
              <w:rPr>
                <w:sz w:val="22"/>
                <w:szCs w:val="22"/>
                <w:lang w:val="ru-RU" w:eastAsia="en-US"/>
              </w:rPr>
              <w:t>Китап</w:t>
            </w:r>
            <w:proofErr w:type="spellEnd"/>
            <w:r w:rsidRPr="00E50E45">
              <w:rPr>
                <w:sz w:val="22"/>
                <w:szCs w:val="22"/>
                <w:lang w:val="ru-RU" w:eastAsia="en-US"/>
              </w:rPr>
              <w:t>, 1993г.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 «Башкирские народные игры» </w:t>
            </w:r>
            <w:proofErr w:type="spellStart"/>
            <w:r w:rsidRPr="00E50E45">
              <w:rPr>
                <w:sz w:val="22"/>
                <w:szCs w:val="22"/>
                <w:lang w:val="ru-RU" w:eastAsia="en-US"/>
              </w:rPr>
              <w:t>И.Г.Галяутдинов</w:t>
            </w:r>
            <w:proofErr w:type="spellEnd"/>
            <w:r w:rsidRPr="00E50E45">
              <w:rPr>
                <w:sz w:val="22"/>
                <w:szCs w:val="22"/>
                <w:lang w:val="ru-RU" w:eastAsia="en-US"/>
              </w:rPr>
              <w:t xml:space="preserve">, Уфа, </w:t>
            </w:r>
            <w:proofErr w:type="spellStart"/>
            <w:r w:rsidRPr="00E50E45">
              <w:rPr>
                <w:sz w:val="22"/>
                <w:szCs w:val="22"/>
                <w:lang w:val="ru-RU" w:eastAsia="en-US"/>
              </w:rPr>
              <w:t>Китап</w:t>
            </w:r>
            <w:proofErr w:type="spellEnd"/>
            <w:r w:rsidRPr="00E50E45">
              <w:rPr>
                <w:sz w:val="22"/>
                <w:szCs w:val="22"/>
                <w:lang w:val="ru-RU" w:eastAsia="en-US"/>
              </w:rPr>
              <w:t>, 2006г.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«Интеграция разных видов деятельности в экологическом образовании дошкольников»</w:t>
            </w:r>
            <w:proofErr w:type="gramStart"/>
            <w:r w:rsidRPr="00E50E45">
              <w:rPr>
                <w:sz w:val="22"/>
                <w:szCs w:val="22"/>
                <w:lang w:val="ru-RU" w:eastAsia="en-US"/>
              </w:rPr>
              <w:t>.п</w:t>
            </w:r>
            <w:proofErr w:type="gramEnd"/>
            <w:r w:rsidRPr="00E50E45">
              <w:rPr>
                <w:sz w:val="22"/>
                <w:szCs w:val="22"/>
                <w:lang w:val="ru-RU" w:eastAsia="en-US"/>
              </w:rPr>
              <w:t>од ред. Р.Л.Агишевой, Уфа, ИРО РБ, 2011г.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«Башкирская народная сказка в системе образовательного процесса ДОУ» - З.Г.Нафикова, А.Г.Березина, Уфа, ИРО РБ, 2011г.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 «История и культура Башкортостана» В.С. </w:t>
            </w:r>
            <w:proofErr w:type="spellStart"/>
            <w:r w:rsidRPr="00E50E45">
              <w:rPr>
                <w:sz w:val="22"/>
                <w:szCs w:val="22"/>
                <w:lang w:val="ru-RU" w:eastAsia="en-US"/>
              </w:rPr>
              <w:t>Мавлетов</w:t>
            </w:r>
            <w:proofErr w:type="spellEnd"/>
            <w:r w:rsidRPr="00E50E45">
              <w:rPr>
                <w:sz w:val="22"/>
                <w:szCs w:val="22"/>
                <w:lang w:val="ru-RU" w:eastAsia="en-US"/>
              </w:rPr>
              <w:t xml:space="preserve"> Уфа, 2003 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«Башкирские народные праздники, обряды и обычаи» Л И. Нагаева Уфа, Китап1999 г.</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«Развиваемся в движении: Методическое пособие, 1 часть. «</w:t>
            </w:r>
            <w:proofErr w:type="spellStart"/>
            <w:r w:rsidRPr="00E50E45">
              <w:rPr>
                <w:sz w:val="22"/>
                <w:szCs w:val="22"/>
                <w:lang w:val="ru-RU" w:eastAsia="en-US"/>
              </w:rPr>
              <w:t>Азнабаева</w:t>
            </w:r>
            <w:proofErr w:type="spellEnd"/>
            <w:r w:rsidRPr="00E50E45">
              <w:rPr>
                <w:sz w:val="22"/>
                <w:szCs w:val="22"/>
                <w:lang w:val="ru-RU" w:eastAsia="en-US"/>
              </w:rPr>
              <w:t xml:space="preserve"> Ф.Г., </w:t>
            </w:r>
            <w:proofErr w:type="spellStart"/>
            <w:r w:rsidRPr="00E50E45">
              <w:rPr>
                <w:sz w:val="22"/>
                <w:szCs w:val="22"/>
                <w:lang w:val="ru-RU" w:eastAsia="en-US"/>
              </w:rPr>
              <w:lastRenderedPageBreak/>
              <w:t>Еникеева</w:t>
            </w:r>
            <w:proofErr w:type="spellEnd"/>
            <w:r w:rsidRPr="00E50E45">
              <w:rPr>
                <w:sz w:val="22"/>
                <w:szCs w:val="22"/>
                <w:lang w:val="ru-RU" w:eastAsia="en-US"/>
              </w:rPr>
              <w:t xml:space="preserve"> Д.У. </w:t>
            </w:r>
            <w:proofErr w:type="spellStart"/>
            <w:r w:rsidRPr="00E50E45">
              <w:rPr>
                <w:sz w:val="22"/>
                <w:szCs w:val="22"/>
                <w:lang w:val="ru-RU" w:eastAsia="en-US"/>
              </w:rPr>
              <w:t>Яфаева</w:t>
            </w:r>
            <w:proofErr w:type="spellEnd"/>
            <w:r w:rsidRPr="00E50E45">
              <w:rPr>
                <w:sz w:val="22"/>
                <w:szCs w:val="22"/>
                <w:lang w:val="ru-RU" w:eastAsia="en-US"/>
              </w:rPr>
              <w:t xml:space="preserve"> В.Г., - Уфа, </w:t>
            </w:r>
            <w:proofErr w:type="spellStart"/>
            <w:r w:rsidRPr="00E50E45">
              <w:rPr>
                <w:sz w:val="22"/>
                <w:szCs w:val="22"/>
                <w:lang w:val="ru-RU" w:eastAsia="en-US"/>
              </w:rPr>
              <w:t>Китап</w:t>
            </w:r>
            <w:proofErr w:type="spellEnd"/>
            <w:r w:rsidRPr="00E50E45">
              <w:rPr>
                <w:sz w:val="22"/>
                <w:szCs w:val="22"/>
                <w:lang w:val="ru-RU" w:eastAsia="en-US"/>
              </w:rPr>
              <w:t>. 2013.</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 «Развиваемся в движении: Методическое пособие, 2 часть.» </w:t>
            </w:r>
            <w:proofErr w:type="spellStart"/>
            <w:r w:rsidRPr="00E50E45">
              <w:rPr>
                <w:sz w:val="22"/>
                <w:szCs w:val="22"/>
                <w:lang w:val="ru-RU" w:eastAsia="en-US"/>
              </w:rPr>
              <w:t>Азнабаева</w:t>
            </w:r>
            <w:proofErr w:type="spellEnd"/>
            <w:r w:rsidRPr="00E50E45">
              <w:rPr>
                <w:sz w:val="22"/>
                <w:szCs w:val="22"/>
                <w:lang w:val="ru-RU" w:eastAsia="en-US"/>
              </w:rPr>
              <w:t xml:space="preserve"> Ф.Г., </w:t>
            </w:r>
            <w:proofErr w:type="spellStart"/>
            <w:r w:rsidRPr="00E50E45">
              <w:rPr>
                <w:sz w:val="22"/>
                <w:szCs w:val="22"/>
                <w:lang w:val="ru-RU" w:eastAsia="en-US"/>
              </w:rPr>
              <w:t>Еникеева</w:t>
            </w:r>
            <w:proofErr w:type="spellEnd"/>
            <w:r w:rsidRPr="00E50E45">
              <w:rPr>
                <w:sz w:val="22"/>
                <w:szCs w:val="22"/>
                <w:lang w:val="ru-RU" w:eastAsia="en-US"/>
              </w:rPr>
              <w:t xml:space="preserve"> Д.У., </w:t>
            </w:r>
            <w:proofErr w:type="spellStart"/>
            <w:r w:rsidRPr="00E50E45">
              <w:rPr>
                <w:sz w:val="22"/>
                <w:szCs w:val="22"/>
                <w:lang w:val="ru-RU" w:eastAsia="en-US"/>
              </w:rPr>
              <w:t>Яфаева</w:t>
            </w:r>
            <w:proofErr w:type="spellEnd"/>
            <w:r w:rsidRPr="00E50E45">
              <w:rPr>
                <w:sz w:val="22"/>
                <w:szCs w:val="22"/>
                <w:lang w:val="ru-RU" w:eastAsia="en-US"/>
              </w:rPr>
              <w:t xml:space="preserve"> В.</w:t>
            </w:r>
            <w:proofErr w:type="gramStart"/>
            <w:r w:rsidRPr="00E50E45">
              <w:rPr>
                <w:sz w:val="22"/>
                <w:szCs w:val="22"/>
                <w:lang w:val="ru-RU" w:eastAsia="en-US"/>
              </w:rPr>
              <w:t>Г-</w:t>
            </w:r>
            <w:proofErr w:type="gramEnd"/>
            <w:r w:rsidRPr="00E50E45">
              <w:rPr>
                <w:sz w:val="22"/>
                <w:szCs w:val="22"/>
                <w:lang w:val="ru-RU" w:eastAsia="en-US"/>
              </w:rPr>
              <w:t xml:space="preserve"> Уфа, </w:t>
            </w:r>
            <w:proofErr w:type="spellStart"/>
            <w:r w:rsidRPr="00E50E45">
              <w:rPr>
                <w:sz w:val="22"/>
                <w:szCs w:val="22"/>
                <w:lang w:val="ru-RU" w:eastAsia="en-US"/>
              </w:rPr>
              <w:t>Китап</w:t>
            </w:r>
            <w:proofErr w:type="spellEnd"/>
            <w:r w:rsidRPr="00E50E45">
              <w:rPr>
                <w:sz w:val="22"/>
                <w:szCs w:val="22"/>
                <w:lang w:val="ru-RU" w:eastAsia="en-US"/>
              </w:rPr>
              <w:t>, 2013.</w:t>
            </w:r>
          </w:p>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Яфаева</w:t>
            </w:r>
            <w:proofErr w:type="spellEnd"/>
            <w:r w:rsidRPr="00E50E45">
              <w:rPr>
                <w:sz w:val="22"/>
                <w:szCs w:val="22"/>
                <w:lang w:val="ru-RU" w:eastAsia="en-US"/>
              </w:rPr>
              <w:t xml:space="preserve"> В.Г. Планирование физкультурных занятий в </w:t>
            </w:r>
            <w:proofErr w:type="gramStart"/>
            <w:r w:rsidRPr="00E50E45">
              <w:rPr>
                <w:sz w:val="22"/>
                <w:szCs w:val="22"/>
                <w:lang w:val="ru-RU" w:eastAsia="en-US"/>
              </w:rPr>
              <w:t>современном</w:t>
            </w:r>
            <w:proofErr w:type="gramEnd"/>
            <w:r w:rsidRPr="00E50E45">
              <w:rPr>
                <w:sz w:val="22"/>
                <w:szCs w:val="22"/>
                <w:lang w:val="ru-RU" w:eastAsia="en-US"/>
              </w:rPr>
              <w:t xml:space="preserve"> ДОУ: Методическое пособие. - Уфа: ИРО РБ, 2011.</w:t>
            </w:r>
          </w:p>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Молчева</w:t>
            </w:r>
            <w:proofErr w:type="spellEnd"/>
            <w:r w:rsidRPr="00E50E45">
              <w:rPr>
                <w:sz w:val="22"/>
                <w:szCs w:val="22"/>
                <w:lang w:val="ru-RU" w:eastAsia="en-US"/>
              </w:rPr>
              <w:t xml:space="preserve"> А.В. Народное декоративно-прикладное искусство Башкортостана </w:t>
            </w:r>
            <w:proofErr w:type="gramStart"/>
            <w:r w:rsidRPr="00E50E45">
              <w:rPr>
                <w:sz w:val="22"/>
                <w:szCs w:val="22"/>
                <w:lang w:val="ru-RU" w:eastAsia="en-US"/>
              </w:rPr>
              <w:t>–д</w:t>
            </w:r>
            <w:proofErr w:type="gramEnd"/>
            <w:r w:rsidRPr="00E50E45">
              <w:rPr>
                <w:sz w:val="22"/>
                <w:szCs w:val="22"/>
                <w:lang w:val="ru-RU" w:eastAsia="en-US"/>
              </w:rPr>
              <w:t>ошкольникам. Уфа: «</w:t>
            </w:r>
            <w:proofErr w:type="spellStart"/>
            <w:r w:rsidRPr="00E50E45">
              <w:rPr>
                <w:sz w:val="22"/>
                <w:szCs w:val="22"/>
                <w:lang w:val="ru-RU" w:eastAsia="en-US"/>
              </w:rPr>
              <w:t>Китап</w:t>
            </w:r>
            <w:proofErr w:type="spellEnd"/>
            <w:r w:rsidRPr="00E50E45">
              <w:rPr>
                <w:sz w:val="22"/>
                <w:szCs w:val="22"/>
                <w:lang w:val="ru-RU" w:eastAsia="en-US"/>
              </w:rPr>
              <w:t>», 1995.</w:t>
            </w:r>
          </w:p>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Колбина</w:t>
            </w:r>
            <w:proofErr w:type="spellEnd"/>
            <w:r w:rsidRPr="00E50E45">
              <w:rPr>
                <w:sz w:val="22"/>
                <w:szCs w:val="22"/>
                <w:lang w:val="ru-RU" w:eastAsia="en-US"/>
              </w:rPr>
              <w:t xml:space="preserve"> А.В. Настольные </w:t>
            </w:r>
            <w:proofErr w:type="spellStart"/>
            <w:r w:rsidRPr="00E50E45">
              <w:rPr>
                <w:sz w:val="22"/>
                <w:szCs w:val="22"/>
                <w:lang w:val="ru-RU" w:eastAsia="en-US"/>
              </w:rPr>
              <w:t>игры</w:t>
            </w:r>
            <w:proofErr w:type="gramStart"/>
            <w:r w:rsidRPr="00E50E45">
              <w:rPr>
                <w:sz w:val="22"/>
                <w:szCs w:val="22"/>
                <w:lang w:val="ru-RU" w:eastAsia="en-US"/>
              </w:rPr>
              <w:t>.Б</w:t>
            </w:r>
            <w:proofErr w:type="gramEnd"/>
            <w:r w:rsidRPr="00E50E45">
              <w:rPr>
                <w:sz w:val="22"/>
                <w:szCs w:val="22"/>
                <w:lang w:val="ru-RU" w:eastAsia="en-US"/>
              </w:rPr>
              <w:t>ашкирская</w:t>
            </w:r>
            <w:proofErr w:type="spellEnd"/>
            <w:r w:rsidRPr="00E50E45">
              <w:rPr>
                <w:sz w:val="22"/>
                <w:szCs w:val="22"/>
                <w:lang w:val="ru-RU" w:eastAsia="en-US"/>
              </w:rPr>
              <w:t xml:space="preserve"> мозаика. – Уфа: </w:t>
            </w:r>
            <w:proofErr w:type="spellStart"/>
            <w:r w:rsidRPr="00E50E45">
              <w:rPr>
                <w:sz w:val="22"/>
                <w:szCs w:val="22"/>
                <w:lang w:val="ru-RU" w:eastAsia="en-US"/>
              </w:rPr>
              <w:t>Китап</w:t>
            </w:r>
            <w:proofErr w:type="spellEnd"/>
            <w:r w:rsidRPr="00E50E45">
              <w:rPr>
                <w:sz w:val="22"/>
                <w:szCs w:val="22"/>
                <w:lang w:val="ru-RU" w:eastAsia="en-US"/>
              </w:rPr>
              <w:t>, 2006.</w:t>
            </w:r>
          </w:p>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Фаткуллина</w:t>
            </w:r>
            <w:proofErr w:type="spellEnd"/>
            <w:r w:rsidRPr="00E50E45">
              <w:rPr>
                <w:sz w:val="22"/>
                <w:szCs w:val="22"/>
                <w:lang w:val="ru-RU" w:eastAsia="en-US"/>
              </w:rPr>
              <w:t xml:space="preserve"> Ф.Д. праздник каждый </w:t>
            </w:r>
            <w:proofErr w:type="spellStart"/>
            <w:r w:rsidRPr="00E50E45">
              <w:rPr>
                <w:sz w:val="22"/>
                <w:szCs w:val="22"/>
                <w:lang w:val="ru-RU" w:eastAsia="en-US"/>
              </w:rPr>
              <w:t>день</w:t>
            </w:r>
            <w:proofErr w:type="gramStart"/>
            <w:r w:rsidRPr="00E50E45">
              <w:rPr>
                <w:sz w:val="22"/>
                <w:szCs w:val="22"/>
                <w:lang w:val="ru-RU" w:eastAsia="en-US"/>
              </w:rPr>
              <w:t>.У</w:t>
            </w:r>
            <w:proofErr w:type="gramEnd"/>
            <w:r w:rsidRPr="00E50E45">
              <w:rPr>
                <w:sz w:val="22"/>
                <w:szCs w:val="22"/>
                <w:lang w:val="ru-RU" w:eastAsia="en-US"/>
              </w:rPr>
              <w:t>фа</w:t>
            </w:r>
            <w:proofErr w:type="spellEnd"/>
            <w:r w:rsidRPr="00E50E45">
              <w:rPr>
                <w:sz w:val="22"/>
                <w:szCs w:val="22"/>
                <w:lang w:val="ru-RU" w:eastAsia="en-US"/>
              </w:rPr>
              <w:t xml:space="preserve">: </w:t>
            </w:r>
            <w:proofErr w:type="spellStart"/>
            <w:r w:rsidRPr="00E50E45">
              <w:rPr>
                <w:sz w:val="22"/>
                <w:szCs w:val="22"/>
                <w:lang w:val="ru-RU" w:eastAsia="en-US"/>
              </w:rPr>
              <w:t>Китап</w:t>
            </w:r>
            <w:proofErr w:type="spellEnd"/>
            <w:r w:rsidRPr="00E50E45">
              <w:rPr>
                <w:sz w:val="22"/>
                <w:szCs w:val="22"/>
                <w:lang w:val="ru-RU" w:eastAsia="en-US"/>
              </w:rPr>
              <w:t>, 2000</w:t>
            </w:r>
          </w:p>
        </w:tc>
      </w:tr>
      <w:tr w:rsidR="00E50E45" w:rsidRPr="004B774B" w:rsidTr="00B52EB7">
        <w:tc>
          <w:tcPr>
            <w:tcW w:w="1985" w:type="dxa"/>
            <w:tcBorders>
              <w:top w:val="single" w:sz="4" w:space="0" w:color="auto"/>
              <w:left w:val="single" w:sz="4" w:space="0" w:color="auto"/>
              <w:bottom w:val="single" w:sz="4" w:space="0" w:color="auto"/>
              <w:right w:val="single" w:sz="4" w:space="0" w:color="auto"/>
            </w:tcBorders>
          </w:tcPr>
          <w:p w:rsidR="00E50E45" w:rsidRPr="00E50E45" w:rsidRDefault="00E50E45" w:rsidP="005D634B">
            <w:pPr>
              <w:spacing w:after="0" w:line="240" w:lineRule="auto"/>
              <w:ind w:firstLine="284"/>
              <w:jc w:val="both"/>
              <w:rPr>
                <w:b/>
                <w:sz w:val="24"/>
                <w:szCs w:val="24"/>
                <w:lang w:val="ru-RU" w:eastAsia="en-US"/>
              </w:rPr>
            </w:pPr>
            <w:r w:rsidRPr="00E50E45">
              <w:rPr>
                <w:b/>
                <w:sz w:val="24"/>
                <w:szCs w:val="24"/>
                <w:lang w:val="ru-RU" w:eastAsia="en-US"/>
              </w:rPr>
              <w:lastRenderedPageBreak/>
              <w:t>Перечень программ и технологий</w:t>
            </w:r>
          </w:p>
        </w:tc>
        <w:tc>
          <w:tcPr>
            <w:tcW w:w="7938" w:type="dxa"/>
            <w:tcBorders>
              <w:top w:val="single" w:sz="4" w:space="0" w:color="auto"/>
              <w:left w:val="single" w:sz="4" w:space="0" w:color="auto"/>
              <w:bottom w:val="single" w:sz="4" w:space="0" w:color="auto"/>
              <w:right w:val="single" w:sz="4" w:space="0" w:color="auto"/>
            </w:tcBorders>
          </w:tcPr>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Кроха: Программа воспитания и развития детей раннего возраста в условиях дошкольных учреждений. – М.: Просвещение, 2017.</w:t>
            </w:r>
          </w:p>
        </w:tc>
      </w:tr>
      <w:tr w:rsidR="00E50E45" w:rsidTr="00B52EB7">
        <w:tc>
          <w:tcPr>
            <w:tcW w:w="1985" w:type="dxa"/>
            <w:tcBorders>
              <w:top w:val="single" w:sz="4" w:space="0" w:color="auto"/>
              <w:left w:val="single" w:sz="4" w:space="0" w:color="auto"/>
              <w:bottom w:val="single" w:sz="4" w:space="0" w:color="auto"/>
              <w:right w:val="single" w:sz="4" w:space="0" w:color="auto"/>
            </w:tcBorders>
          </w:tcPr>
          <w:p w:rsidR="00E50E45" w:rsidRPr="00E50E45" w:rsidRDefault="00E50E45" w:rsidP="005D634B">
            <w:pPr>
              <w:spacing w:after="0" w:line="240" w:lineRule="auto"/>
              <w:ind w:firstLine="284"/>
              <w:jc w:val="both"/>
              <w:rPr>
                <w:b/>
                <w:sz w:val="24"/>
                <w:szCs w:val="24"/>
                <w:lang w:val="ru-RU" w:eastAsia="en-US"/>
              </w:rPr>
            </w:pPr>
            <w:r w:rsidRPr="00E50E45">
              <w:rPr>
                <w:b/>
                <w:sz w:val="24"/>
                <w:szCs w:val="24"/>
                <w:lang w:val="ru-RU" w:eastAsia="en-US"/>
              </w:rPr>
              <w:t>Перечень пособий</w:t>
            </w:r>
          </w:p>
        </w:tc>
        <w:tc>
          <w:tcPr>
            <w:tcW w:w="7938" w:type="dxa"/>
            <w:tcBorders>
              <w:top w:val="single" w:sz="4" w:space="0" w:color="auto"/>
              <w:left w:val="single" w:sz="4" w:space="0" w:color="auto"/>
              <w:bottom w:val="single" w:sz="4" w:space="0" w:color="auto"/>
              <w:right w:val="single" w:sz="4" w:space="0" w:color="auto"/>
            </w:tcBorders>
          </w:tcPr>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Кочетова</w:t>
            </w:r>
            <w:proofErr w:type="spellEnd"/>
            <w:r w:rsidRPr="00E50E45">
              <w:rPr>
                <w:sz w:val="22"/>
                <w:szCs w:val="22"/>
                <w:lang w:val="ru-RU" w:eastAsia="en-US"/>
              </w:rPr>
              <w:t xml:space="preserve"> Н. П. Подвижные игры и игровые упражнения// Играем с малышами. Под ред. Григорьевой Г. Г. – М.: Просвещение, 2003. -С. 13-36.</w:t>
            </w:r>
          </w:p>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Голубева</w:t>
            </w:r>
            <w:proofErr w:type="spellEnd"/>
            <w:r w:rsidRPr="00E50E45">
              <w:rPr>
                <w:sz w:val="22"/>
                <w:szCs w:val="22"/>
                <w:lang w:val="ru-RU" w:eastAsia="en-US"/>
              </w:rPr>
              <w:t xml:space="preserve"> Л.Т «Гимнастика и массаж для самых маленьких» М., Мозаика-Синтез,2017г.</w:t>
            </w:r>
          </w:p>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Лайзане</w:t>
            </w:r>
            <w:proofErr w:type="spellEnd"/>
            <w:r w:rsidRPr="00E50E45">
              <w:rPr>
                <w:sz w:val="22"/>
                <w:szCs w:val="22"/>
                <w:lang w:val="ru-RU" w:eastAsia="en-US"/>
              </w:rPr>
              <w:t xml:space="preserve"> С. Я. Физическая культура для малышей. – М.: Просвещение, 1978.</w:t>
            </w:r>
          </w:p>
          <w:p w:rsidR="00E50E45" w:rsidRPr="00E50E45" w:rsidRDefault="00E50E45" w:rsidP="005D634B">
            <w:pPr>
              <w:spacing w:after="0" w:line="240" w:lineRule="auto"/>
              <w:ind w:firstLine="284"/>
              <w:contextualSpacing/>
              <w:jc w:val="both"/>
              <w:rPr>
                <w:sz w:val="22"/>
                <w:szCs w:val="22"/>
                <w:lang w:val="ru-RU" w:eastAsia="en-US"/>
              </w:rPr>
            </w:pPr>
            <w:proofErr w:type="spellStart"/>
            <w:r w:rsidRPr="00E50E45">
              <w:rPr>
                <w:sz w:val="22"/>
                <w:szCs w:val="22"/>
                <w:lang w:val="ru-RU" w:eastAsia="en-US"/>
              </w:rPr>
              <w:t>Кочетова</w:t>
            </w:r>
            <w:proofErr w:type="spellEnd"/>
            <w:r w:rsidRPr="00E50E45">
              <w:rPr>
                <w:sz w:val="22"/>
                <w:szCs w:val="22"/>
                <w:lang w:val="ru-RU" w:eastAsia="en-US"/>
              </w:rPr>
              <w:t xml:space="preserve"> Н. П. Физическое воспитание и развитие детей раннего возраста. М.: Просвещение, 2008</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 xml:space="preserve">Григорьева Г. Г., </w:t>
            </w:r>
            <w:proofErr w:type="spellStart"/>
            <w:r w:rsidRPr="00E50E45">
              <w:rPr>
                <w:sz w:val="22"/>
                <w:szCs w:val="22"/>
                <w:lang w:val="ru-RU" w:eastAsia="en-US"/>
              </w:rPr>
              <w:t>Кочетова</w:t>
            </w:r>
            <w:proofErr w:type="spellEnd"/>
            <w:r w:rsidRPr="00E50E45">
              <w:rPr>
                <w:sz w:val="22"/>
                <w:szCs w:val="22"/>
                <w:lang w:val="ru-RU" w:eastAsia="en-US"/>
              </w:rPr>
              <w:t xml:space="preserve"> Н. П., Груба Г. В. Кроха: Играем с малышами. М.: Просвещение, 2007</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Малыш в мире природы: метод, пособие для воспитателей и родителей /</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М. В. Коробова, Р. Ю. Белоусова; [</w:t>
            </w:r>
            <w:proofErr w:type="spellStart"/>
            <w:r w:rsidRPr="00E50E45">
              <w:rPr>
                <w:sz w:val="22"/>
                <w:szCs w:val="22"/>
                <w:lang w:val="ru-RU" w:eastAsia="en-US"/>
              </w:rPr>
              <w:t>науч</w:t>
            </w:r>
            <w:proofErr w:type="spellEnd"/>
            <w:r w:rsidRPr="00E50E45">
              <w:rPr>
                <w:sz w:val="22"/>
                <w:szCs w:val="22"/>
                <w:lang w:val="ru-RU" w:eastAsia="en-US"/>
              </w:rPr>
              <w:t>. ред. Г. Г. Григорьева]. —</w:t>
            </w:r>
          </w:p>
          <w:p w:rsidR="00E50E45" w:rsidRPr="00E50E45" w:rsidRDefault="00E50E45" w:rsidP="005D634B">
            <w:pPr>
              <w:spacing w:after="0" w:line="240" w:lineRule="auto"/>
              <w:ind w:firstLine="284"/>
              <w:contextualSpacing/>
              <w:jc w:val="both"/>
              <w:rPr>
                <w:sz w:val="22"/>
                <w:szCs w:val="22"/>
                <w:lang w:val="ru-RU" w:eastAsia="en-US"/>
              </w:rPr>
            </w:pPr>
            <w:r w:rsidRPr="00E50E45">
              <w:rPr>
                <w:sz w:val="22"/>
                <w:szCs w:val="22"/>
                <w:lang w:val="ru-RU" w:eastAsia="en-US"/>
              </w:rPr>
              <w:t>Просвещение, 2006.</w:t>
            </w:r>
          </w:p>
        </w:tc>
      </w:tr>
    </w:tbl>
    <w:p w:rsidR="004F0745" w:rsidRDefault="004F0745" w:rsidP="005D634B">
      <w:pPr>
        <w:spacing w:before="450"/>
        <w:jc w:val="both"/>
        <w:rPr>
          <w:b/>
          <w:bCs/>
          <w:color w:val="000000"/>
          <w:sz w:val="24"/>
          <w:szCs w:val="24"/>
        </w:rPr>
      </w:pPr>
    </w:p>
    <w:p w:rsidR="004F0745" w:rsidRDefault="004F0745" w:rsidP="005D634B">
      <w:pPr>
        <w:jc w:val="both"/>
        <w:rPr>
          <w:b/>
          <w:bCs/>
          <w:color w:val="000000"/>
          <w:sz w:val="24"/>
          <w:szCs w:val="24"/>
        </w:rPr>
      </w:pPr>
      <w:r>
        <w:rPr>
          <w:b/>
          <w:bCs/>
          <w:color w:val="000000"/>
          <w:sz w:val="24"/>
          <w:szCs w:val="24"/>
        </w:rPr>
        <w:br w:type="page"/>
      </w:r>
    </w:p>
    <w:p w:rsidR="00103356" w:rsidRPr="00335AF1" w:rsidRDefault="00335AF1" w:rsidP="005D634B">
      <w:pPr>
        <w:spacing w:before="450"/>
        <w:jc w:val="both"/>
        <w:rPr>
          <w:lang w:val="ru-RU"/>
        </w:rPr>
      </w:pPr>
      <w:r>
        <w:rPr>
          <w:b/>
          <w:bCs/>
          <w:color w:val="000000"/>
          <w:sz w:val="24"/>
          <w:szCs w:val="24"/>
        </w:rPr>
        <w:lastRenderedPageBreak/>
        <w:t>IV</w:t>
      </w:r>
      <w:r w:rsidRPr="00335AF1">
        <w:rPr>
          <w:b/>
          <w:bCs/>
          <w:color w:val="000000"/>
          <w:sz w:val="24"/>
          <w:szCs w:val="24"/>
          <w:lang w:val="ru-RU"/>
        </w:rPr>
        <w:t>. КРАТКАЯ ПРЕЗЕНТАЦИЯ</w:t>
      </w:r>
    </w:p>
    <w:p w:rsidR="00103356" w:rsidRDefault="00335AF1" w:rsidP="005D634B">
      <w:pPr>
        <w:spacing w:after="0" w:line="240" w:lineRule="auto"/>
        <w:jc w:val="both"/>
        <w:rPr>
          <w:b/>
          <w:bCs/>
          <w:color w:val="000000"/>
          <w:sz w:val="24"/>
          <w:szCs w:val="24"/>
          <w:lang w:val="ru-RU"/>
        </w:rPr>
      </w:pPr>
      <w:r w:rsidRPr="00335AF1">
        <w:rPr>
          <w:b/>
          <w:bCs/>
          <w:color w:val="000000"/>
          <w:sz w:val="24"/>
          <w:szCs w:val="24"/>
          <w:lang w:val="ru-RU"/>
        </w:rPr>
        <w:t xml:space="preserve">     4.1. Общая информация</w:t>
      </w:r>
    </w:p>
    <w:tbl>
      <w:tblPr>
        <w:tblpPr w:leftFromText="180" w:rightFromText="180" w:vertAnchor="text" w:horzAnchor="margin" w:tblpY="329"/>
        <w:tblW w:w="9889" w:type="dxa"/>
        <w:tblLayout w:type="fixed"/>
        <w:tblLook w:val="04A0"/>
      </w:tblPr>
      <w:tblGrid>
        <w:gridCol w:w="2660"/>
        <w:gridCol w:w="7229"/>
      </w:tblGrid>
      <w:tr w:rsidR="00963D6F" w:rsidRPr="004B774B" w:rsidTr="0010498E">
        <w:trPr>
          <w:trHeight w:val="678"/>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after="0" w:line="240" w:lineRule="auto"/>
              <w:jc w:val="both"/>
              <w:rPr>
                <w:bCs/>
                <w:color w:val="000000"/>
                <w:sz w:val="22"/>
                <w:szCs w:val="22"/>
                <w:lang w:val="ru-RU"/>
              </w:rPr>
            </w:pPr>
            <w:r w:rsidRPr="00963D6F">
              <w:rPr>
                <w:bCs/>
                <w:color w:val="000000"/>
                <w:sz w:val="22"/>
                <w:szCs w:val="22"/>
                <w:lang w:val="ru-RU"/>
              </w:rPr>
              <w:t>Наименование Учреждения по Уставу</w:t>
            </w: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963D6F" w:rsidP="005D634B">
            <w:pPr>
              <w:spacing w:after="0" w:line="240" w:lineRule="auto"/>
              <w:jc w:val="both"/>
              <w:rPr>
                <w:bCs/>
                <w:color w:val="000000"/>
                <w:sz w:val="22"/>
                <w:szCs w:val="22"/>
                <w:lang w:val="ru-RU"/>
              </w:rPr>
            </w:pPr>
            <w:r w:rsidRPr="00963D6F">
              <w:rPr>
                <w:bCs/>
                <w:color w:val="000000"/>
                <w:sz w:val="22"/>
                <w:szCs w:val="22"/>
                <w:lang w:val="ru-RU"/>
              </w:rPr>
              <w:t>Муниципальное бюджетное дошкольное образовате</w:t>
            </w:r>
            <w:r w:rsidR="008D155C">
              <w:rPr>
                <w:bCs/>
                <w:color w:val="000000"/>
                <w:sz w:val="22"/>
                <w:szCs w:val="22"/>
                <w:lang w:val="ru-RU"/>
              </w:rPr>
              <w:t>льное учреждение детский сад № 31 с</w:t>
            </w:r>
            <w:proofErr w:type="gramStart"/>
            <w:r w:rsidR="008D155C">
              <w:rPr>
                <w:bCs/>
                <w:color w:val="000000"/>
                <w:sz w:val="22"/>
                <w:szCs w:val="22"/>
                <w:lang w:val="ru-RU"/>
              </w:rPr>
              <w:t>.М</w:t>
            </w:r>
            <w:proofErr w:type="gramEnd"/>
            <w:r w:rsidR="008D155C">
              <w:rPr>
                <w:bCs/>
                <w:color w:val="000000"/>
                <w:sz w:val="22"/>
                <w:szCs w:val="22"/>
                <w:lang w:val="ru-RU"/>
              </w:rPr>
              <w:t>ихайловка</w:t>
            </w:r>
            <w:r w:rsidRPr="00963D6F">
              <w:rPr>
                <w:bCs/>
                <w:color w:val="000000"/>
                <w:sz w:val="22"/>
                <w:szCs w:val="22"/>
                <w:lang w:val="ru-RU"/>
              </w:rPr>
              <w:t xml:space="preserve"> муниципального района </w:t>
            </w:r>
            <w:proofErr w:type="spellStart"/>
            <w:r w:rsidRPr="00963D6F">
              <w:rPr>
                <w:bCs/>
                <w:color w:val="000000"/>
                <w:sz w:val="22"/>
                <w:szCs w:val="22"/>
                <w:lang w:val="ru-RU"/>
              </w:rPr>
              <w:t>Дуванский</w:t>
            </w:r>
            <w:proofErr w:type="spellEnd"/>
            <w:r w:rsidRPr="00963D6F">
              <w:rPr>
                <w:bCs/>
                <w:color w:val="000000"/>
                <w:sz w:val="22"/>
                <w:szCs w:val="22"/>
                <w:lang w:val="ru-RU"/>
              </w:rPr>
              <w:t xml:space="preserve"> район Республики Баш</w:t>
            </w:r>
            <w:r w:rsidR="008D155C">
              <w:rPr>
                <w:bCs/>
                <w:color w:val="000000"/>
                <w:sz w:val="22"/>
                <w:szCs w:val="22"/>
                <w:lang w:val="ru-RU"/>
              </w:rPr>
              <w:t>кортостан (МБДОУ детский сад № 31 с.Михайловка</w:t>
            </w:r>
            <w:r w:rsidRPr="00963D6F">
              <w:rPr>
                <w:bCs/>
                <w:color w:val="000000"/>
                <w:sz w:val="22"/>
                <w:szCs w:val="22"/>
                <w:lang w:val="ru-RU"/>
              </w:rPr>
              <w:t>)</w:t>
            </w:r>
          </w:p>
        </w:tc>
      </w:tr>
      <w:tr w:rsidR="00963D6F" w:rsidRPr="004B774B" w:rsidTr="0010498E">
        <w:trPr>
          <w:trHeight w:val="269"/>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Место нахождения (юридический и фактический адрес) Учреждения:</w:t>
            </w: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8D155C" w:rsidP="008D155C">
            <w:pPr>
              <w:spacing w:before="50" w:after="0" w:line="240" w:lineRule="auto"/>
              <w:jc w:val="both"/>
              <w:rPr>
                <w:bCs/>
                <w:color w:val="000000"/>
                <w:sz w:val="22"/>
                <w:szCs w:val="22"/>
                <w:lang w:val="ru-RU"/>
              </w:rPr>
            </w:pPr>
            <w:r>
              <w:rPr>
                <w:bCs/>
                <w:color w:val="000000"/>
                <w:sz w:val="22"/>
                <w:szCs w:val="22"/>
                <w:lang w:val="ru-RU"/>
              </w:rPr>
              <w:t>452535</w:t>
            </w:r>
            <w:r w:rsidR="00963D6F" w:rsidRPr="00963D6F">
              <w:rPr>
                <w:bCs/>
                <w:color w:val="000000"/>
                <w:sz w:val="22"/>
                <w:szCs w:val="22"/>
                <w:lang w:val="ru-RU"/>
              </w:rPr>
              <w:t xml:space="preserve">, Республика Башкортостан, </w:t>
            </w:r>
            <w:proofErr w:type="spellStart"/>
            <w:r w:rsidR="00963D6F" w:rsidRPr="00963D6F">
              <w:rPr>
                <w:bCs/>
                <w:color w:val="000000"/>
                <w:sz w:val="22"/>
                <w:szCs w:val="22"/>
                <w:lang w:val="ru-RU"/>
              </w:rPr>
              <w:t>Дуванский</w:t>
            </w:r>
            <w:proofErr w:type="spellEnd"/>
            <w:r w:rsidR="00963D6F" w:rsidRPr="00963D6F">
              <w:rPr>
                <w:bCs/>
                <w:color w:val="000000"/>
                <w:sz w:val="22"/>
                <w:szCs w:val="22"/>
                <w:lang w:val="ru-RU"/>
              </w:rPr>
              <w:t xml:space="preserve"> район, с</w:t>
            </w:r>
            <w:proofErr w:type="gramStart"/>
            <w:r w:rsidR="00963D6F" w:rsidRPr="00963D6F">
              <w:rPr>
                <w:bCs/>
                <w:color w:val="000000"/>
                <w:sz w:val="22"/>
                <w:szCs w:val="22"/>
                <w:lang w:val="ru-RU"/>
              </w:rPr>
              <w:t>.М</w:t>
            </w:r>
            <w:proofErr w:type="gramEnd"/>
            <w:r>
              <w:rPr>
                <w:bCs/>
                <w:color w:val="000000"/>
                <w:sz w:val="22"/>
                <w:szCs w:val="22"/>
                <w:lang w:val="ru-RU"/>
              </w:rPr>
              <w:t>ихайловка</w:t>
            </w:r>
            <w:r w:rsidR="00963D6F" w:rsidRPr="00963D6F">
              <w:rPr>
                <w:bCs/>
                <w:color w:val="000000"/>
                <w:sz w:val="22"/>
                <w:szCs w:val="22"/>
                <w:lang w:val="ru-RU"/>
              </w:rPr>
              <w:t>, ул.</w:t>
            </w:r>
            <w:r>
              <w:rPr>
                <w:bCs/>
                <w:color w:val="000000"/>
                <w:sz w:val="22"/>
                <w:szCs w:val="22"/>
                <w:lang w:val="ru-RU"/>
              </w:rPr>
              <w:t xml:space="preserve">Коммунистическая </w:t>
            </w:r>
            <w:r w:rsidR="00963D6F" w:rsidRPr="00963D6F">
              <w:rPr>
                <w:bCs/>
                <w:color w:val="000000"/>
                <w:sz w:val="22"/>
                <w:szCs w:val="22"/>
                <w:lang w:val="ru-RU"/>
              </w:rPr>
              <w:t>, 1</w:t>
            </w:r>
            <w:r>
              <w:rPr>
                <w:bCs/>
                <w:color w:val="000000"/>
                <w:sz w:val="22"/>
                <w:szCs w:val="22"/>
                <w:lang w:val="ru-RU"/>
              </w:rPr>
              <w:t>2</w:t>
            </w:r>
          </w:p>
        </w:tc>
      </w:tr>
      <w:tr w:rsidR="00963D6F" w:rsidRPr="004B774B" w:rsidTr="0010498E">
        <w:trPr>
          <w:trHeight w:val="340"/>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Статус Учреждения:</w:t>
            </w:r>
          </w:p>
          <w:p w:rsidR="00963D6F" w:rsidRPr="00963D6F" w:rsidRDefault="00963D6F" w:rsidP="005D634B">
            <w:pPr>
              <w:spacing w:before="50" w:after="0" w:line="240" w:lineRule="auto"/>
              <w:jc w:val="both"/>
              <w:rPr>
                <w:bCs/>
                <w:color w:val="000000"/>
                <w:sz w:val="22"/>
                <w:szCs w:val="22"/>
                <w:lang w:val="ru-RU"/>
              </w:rPr>
            </w:pP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963D6F" w:rsidP="005D634B">
            <w:pPr>
              <w:spacing w:after="0" w:line="240" w:lineRule="auto"/>
              <w:jc w:val="both"/>
              <w:rPr>
                <w:bCs/>
                <w:color w:val="000000"/>
                <w:sz w:val="22"/>
                <w:szCs w:val="22"/>
                <w:lang w:val="ru-RU"/>
              </w:rPr>
            </w:pPr>
            <w:r w:rsidRPr="00963D6F">
              <w:rPr>
                <w:bCs/>
                <w:iCs/>
                <w:color w:val="000000"/>
                <w:sz w:val="22"/>
                <w:szCs w:val="22"/>
                <w:lang w:val="ru-RU" w:bidi="ru-RU"/>
              </w:rPr>
              <w:t xml:space="preserve">Тип: </w:t>
            </w:r>
            <w:proofErr w:type="gramStart"/>
            <w:r w:rsidRPr="00963D6F">
              <w:rPr>
                <w:bCs/>
                <w:color w:val="000000"/>
                <w:sz w:val="22"/>
                <w:szCs w:val="22"/>
                <w:lang w:val="ru-RU"/>
              </w:rPr>
              <w:t>дошкольное</w:t>
            </w:r>
            <w:proofErr w:type="gramEnd"/>
            <w:r w:rsidRPr="00963D6F">
              <w:rPr>
                <w:bCs/>
                <w:color w:val="000000"/>
                <w:sz w:val="22"/>
                <w:szCs w:val="22"/>
                <w:lang w:val="ru-RU"/>
              </w:rPr>
              <w:t xml:space="preserve"> образовательная организация</w:t>
            </w:r>
          </w:p>
          <w:p w:rsidR="00963D6F" w:rsidRPr="00963D6F" w:rsidRDefault="00963D6F" w:rsidP="005D634B">
            <w:pPr>
              <w:spacing w:after="0" w:line="240" w:lineRule="auto"/>
              <w:jc w:val="both"/>
              <w:rPr>
                <w:bCs/>
                <w:color w:val="000000"/>
                <w:sz w:val="22"/>
                <w:szCs w:val="22"/>
                <w:lang w:val="ru-RU"/>
              </w:rPr>
            </w:pPr>
            <w:r w:rsidRPr="00963D6F">
              <w:rPr>
                <w:bCs/>
                <w:color w:val="000000"/>
                <w:sz w:val="22"/>
                <w:szCs w:val="22"/>
                <w:lang w:val="ru-RU"/>
              </w:rPr>
              <w:t xml:space="preserve">Вид: детский сад </w:t>
            </w:r>
          </w:p>
          <w:p w:rsidR="00963D6F" w:rsidRPr="00963D6F" w:rsidRDefault="00963D6F" w:rsidP="005D634B">
            <w:pPr>
              <w:spacing w:after="0" w:line="240" w:lineRule="auto"/>
              <w:jc w:val="both"/>
              <w:rPr>
                <w:bCs/>
                <w:color w:val="000000"/>
                <w:sz w:val="22"/>
                <w:szCs w:val="22"/>
                <w:lang w:val="ru-RU"/>
              </w:rPr>
            </w:pPr>
            <w:r w:rsidRPr="00963D6F">
              <w:rPr>
                <w:bCs/>
                <w:iCs/>
                <w:color w:val="000000"/>
                <w:sz w:val="22"/>
                <w:szCs w:val="22"/>
                <w:lang w:val="ru-RU" w:bidi="ru-RU"/>
              </w:rPr>
              <w:t xml:space="preserve">Организационно-правовая форма: </w:t>
            </w:r>
            <w:r w:rsidRPr="00963D6F">
              <w:rPr>
                <w:bCs/>
                <w:color w:val="000000"/>
                <w:sz w:val="22"/>
                <w:szCs w:val="22"/>
                <w:lang w:val="ru-RU"/>
              </w:rPr>
              <w:t>муниципальное бюджетное учреждение</w:t>
            </w:r>
            <w:r w:rsidRPr="00963D6F">
              <w:rPr>
                <w:bCs/>
                <w:color w:val="000000"/>
                <w:sz w:val="22"/>
                <w:szCs w:val="22"/>
                <w:lang w:val="ru-RU"/>
              </w:rPr>
              <w:tab/>
            </w:r>
          </w:p>
        </w:tc>
      </w:tr>
      <w:tr w:rsidR="00963D6F" w:rsidRPr="004B774B" w:rsidTr="0010498E">
        <w:trPr>
          <w:trHeight w:val="145"/>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Учреждение функционирует  </w:t>
            </w: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8D155C" w:rsidP="005D634B">
            <w:pPr>
              <w:spacing w:before="50" w:after="0" w:line="240" w:lineRule="auto"/>
              <w:jc w:val="both"/>
              <w:rPr>
                <w:bCs/>
                <w:color w:val="000000"/>
                <w:sz w:val="22"/>
                <w:szCs w:val="22"/>
                <w:lang w:val="ru-RU"/>
              </w:rPr>
            </w:pPr>
            <w:r>
              <w:rPr>
                <w:bCs/>
                <w:color w:val="000000"/>
                <w:sz w:val="22"/>
                <w:szCs w:val="22"/>
                <w:lang w:val="ru-RU"/>
              </w:rPr>
              <w:t>с 1973</w:t>
            </w:r>
            <w:r w:rsidR="00963D6F" w:rsidRPr="00963D6F">
              <w:rPr>
                <w:bCs/>
                <w:color w:val="000000"/>
                <w:sz w:val="22"/>
                <w:szCs w:val="22"/>
                <w:lang w:val="ru-RU"/>
              </w:rPr>
              <w:t xml:space="preserve"> года; </w:t>
            </w:r>
            <w:r>
              <w:rPr>
                <w:bCs/>
                <w:color w:val="000000"/>
                <w:sz w:val="22"/>
                <w:szCs w:val="22"/>
                <w:lang w:val="ru-RU"/>
              </w:rPr>
              <w:t>проектная мощность учреждения 85</w:t>
            </w:r>
            <w:r w:rsidR="00963D6F" w:rsidRPr="00963D6F">
              <w:rPr>
                <w:bCs/>
                <w:color w:val="000000"/>
                <w:sz w:val="22"/>
                <w:szCs w:val="22"/>
                <w:lang w:val="ru-RU"/>
              </w:rPr>
              <w:t xml:space="preserve"> мест. </w:t>
            </w:r>
          </w:p>
        </w:tc>
      </w:tr>
      <w:tr w:rsidR="00963D6F" w:rsidRPr="004B774B" w:rsidTr="0010498E">
        <w:trPr>
          <w:trHeight w:val="218"/>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Учредитель Учреждения</w:t>
            </w: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Администрация муниципального района </w:t>
            </w:r>
            <w:proofErr w:type="spellStart"/>
            <w:r w:rsidRPr="00963D6F">
              <w:rPr>
                <w:bCs/>
                <w:color w:val="000000"/>
                <w:sz w:val="22"/>
                <w:szCs w:val="22"/>
                <w:lang w:val="ru-RU"/>
              </w:rPr>
              <w:t>Дуванский</w:t>
            </w:r>
            <w:proofErr w:type="spellEnd"/>
            <w:r w:rsidRPr="00963D6F">
              <w:rPr>
                <w:bCs/>
                <w:color w:val="000000"/>
                <w:sz w:val="22"/>
                <w:szCs w:val="22"/>
                <w:lang w:val="ru-RU"/>
              </w:rPr>
              <w:t xml:space="preserve"> район Республики Башкортостан Телефон: 347 (98) 33821</w:t>
            </w:r>
          </w:p>
        </w:tc>
      </w:tr>
      <w:tr w:rsidR="00963D6F" w:rsidRPr="004B774B" w:rsidTr="0010498E">
        <w:trPr>
          <w:trHeight w:val="1748"/>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Лицензия на право осуществления образовательной деятельности по реализации программ дошкольного образования</w:t>
            </w: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8D155C" w:rsidP="008D155C">
            <w:pPr>
              <w:spacing w:before="50" w:after="0" w:line="240" w:lineRule="auto"/>
              <w:jc w:val="both"/>
              <w:rPr>
                <w:bCs/>
                <w:color w:val="000000"/>
                <w:sz w:val="22"/>
                <w:szCs w:val="22"/>
                <w:lang w:val="ru-RU"/>
              </w:rPr>
            </w:pPr>
            <w:r w:rsidRPr="00082D83">
              <w:rPr>
                <w:sz w:val="24"/>
                <w:szCs w:val="24"/>
                <w:lang w:val="ru-RU"/>
              </w:rPr>
              <w:t xml:space="preserve">№ 2618 от "21" марта  </w:t>
            </w:r>
            <w:smartTag w:uri="urn:schemas-microsoft-com:office:smarttags" w:element="metricconverter">
              <w:smartTagPr>
                <w:attr w:name="ProductID" w:val="2014 г"/>
              </w:smartTagPr>
              <w:r w:rsidRPr="00082D83">
                <w:rPr>
                  <w:sz w:val="24"/>
                  <w:szCs w:val="24"/>
                  <w:lang w:val="ru-RU"/>
                </w:rPr>
                <w:t>2014 г</w:t>
              </w:r>
            </w:smartTag>
            <w:r w:rsidRPr="00082D83">
              <w:rPr>
                <w:sz w:val="24"/>
                <w:szCs w:val="24"/>
                <w:lang w:val="ru-RU"/>
              </w:rPr>
              <w:t xml:space="preserve">. выдана Управлением по контролю и надзору в сфере образования Республики Башкортостан, серия </w:t>
            </w:r>
            <w:smartTag w:uri="urn:schemas-microsoft-com:office:smarttags" w:element="metricconverter">
              <w:smartTagPr>
                <w:attr w:name="ProductID" w:val="02 Л"/>
              </w:smartTagPr>
              <w:r w:rsidRPr="00082D83">
                <w:rPr>
                  <w:sz w:val="24"/>
                  <w:szCs w:val="24"/>
                  <w:lang w:val="ru-RU"/>
                </w:rPr>
                <w:t>02 Л</w:t>
              </w:r>
            </w:smartTag>
            <w:r w:rsidRPr="00082D83">
              <w:rPr>
                <w:sz w:val="24"/>
                <w:szCs w:val="24"/>
                <w:lang w:val="ru-RU"/>
              </w:rPr>
              <w:t xml:space="preserve"> 01 № 0001310</w:t>
            </w:r>
          </w:p>
        </w:tc>
      </w:tr>
      <w:tr w:rsidR="00963D6F" w:rsidRPr="004B774B" w:rsidTr="0010498E">
        <w:trPr>
          <w:trHeight w:val="1118"/>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Модель ДОУ (количество групп, структурных подразделений, дополнительных помещений, режим работы общий)</w:t>
            </w: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В дошко</w:t>
            </w:r>
            <w:r w:rsidR="008D155C">
              <w:rPr>
                <w:bCs/>
                <w:color w:val="000000"/>
                <w:sz w:val="22"/>
                <w:szCs w:val="22"/>
                <w:lang w:val="ru-RU"/>
              </w:rPr>
              <w:t>льном учреждении функционирует 2</w:t>
            </w:r>
            <w:r w:rsidRPr="00963D6F">
              <w:rPr>
                <w:bCs/>
                <w:color w:val="000000"/>
                <w:sz w:val="22"/>
                <w:szCs w:val="22"/>
                <w:lang w:val="ru-RU"/>
              </w:rPr>
              <w:t xml:space="preserve"> группы:</w:t>
            </w:r>
          </w:p>
          <w:p w:rsidR="00963D6F" w:rsidRPr="00963D6F" w:rsidRDefault="008D155C" w:rsidP="005D634B">
            <w:pPr>
              <w:spacing w:before="50" w:after="0" w:line="240" w:lineRule="auto"/>
              <w:jc w:val="both"/>
              <w:rPr>
                <w:bCs/>
                <w:color w:val="000000"/>
                <w:sz w:val="22"/>
                <w:szCs w:val="22"/>
                <w:lang w:val="ru-RU"/>
              </w:rPr>
            </w:pPr>
            <w:r>
              <w:rPr>
                <w:bCs/>
                <w:color w:val="000000"/>
                <w:sz w:val="22"/>
                <w:szCs w:val="22"/>
                <w:lang w:val="ru-RU"/>
              </w:rPr>
              <w:t>2</w:t>
            </w:r>
            <w:r w:rsidR="00963D6F" w:rsidRPr="00963D6F">
              <w:rPr>
                <w:bCs/>
                <w:color w:val="000000"/>
                <w:sz w:val="22"/>
                <w:szCs w:val="22"/>
                <w:lang w:val="ru-RU"/>
              </w:rPr>
              <w:t xml:space="preserve"> группы </w:t>
            </w:r>
            <w:proofErr w:type="spellStart"/>
            <w:r w:rsidR="00963D6F" w:rsidRPr="00963D6F">
              <w:rPr>
                <w:bCs/>
                <w:color w:val="000000"/>
                <w:sz w:val="22"/>
                <w:szCs w:val="22"/>
                <w:lang w:val="ru-RU"/>
              </w:rPr>
              <w:t>общ</w:t>
            </w:r>
            <w:r>
              <w:rPr>
                <w:bCs/>
                <w:color w:val="000000"/>
                <w:sz w:val="22"/>
                <w:szCs w:val="22"/>
                <w:lang w:val="ru-RU"/>
              </w:rPr>
              <w:t>еразвивающей</w:t>
            </w:r>
            <w:proofErr w:type="spellEnd"/>
            <w:r>
              <w:rPr>
                <w:bCs/>
                <w:color w:val="000000"/>
                <w:sz w:val="22"/>
                <w:szCs w:val="22"/>
                <w:lang w:val="ru-RU"/>
              </w:rPr>
              <w:t xml:space="preserve"> направленности, </w:t>
            </w:r>
            <w:r w:rsidR="00963D6F" w:rsidRPr="00963D6F">
              <w:rPr>
                <w:bCs/>
                <w:color w:val="000000"/>
                <w:sz w:val="22"/>
                <w:szCs w:val="22"/>
                <w:lang w:val="ru-RU"/>
              </w:rPr>
              <w:t xml:space="preserve"> укомплектованные в соответствие с возрастными нормами:</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1)</w:t>
            </w:r>
            <w:r w:rsidR="008D155C">
              <w:rPr>
                <w:bCs/>
                <w:color w:val="000000"/>
                <w:sz w:val="22"/>
                <w:szCs w:val="22"/>
                <w:lang w:val="ru-RU"/>
              </w:rPr>
              <w:t xml:space="preserve"> Разновозрастная группа (1,5-4</w:t>
            </w:r>
            <w:r w:rsidRPr="00963D6F">
              <w:rPr>
                <w:bCs/>
                <w:color w:val="000000"/>
                <w:sz w:val="22"/>
                <w:szCs w:val="22"/>
                <w:lang w:val="ru-RU"/>
              </w:rPr>
              <w:t>лет)</w:t>
            </w:r>
          </w:p>
          <w:p w:rsidR="00963D6F" w:rsidRPr="00963D6F" w:rsidRDefault="008D155C" w:rsidP="005D634B">
            <w:pPr>
              <w:spacing w:before="50" w:after="0" w:line="240" w:lineRule="auto"/>
              <w:jc w:val="both"/>
              <w:rPr>
                <w:bCs/>
                <w:color w:val="000000"/>
                <w:sz w:val="22"/>
                <w:szCs w:val="22"/>
                <w:lang w:val="ru-RU"/>
              </w:rPr>
            </w:pPr>
            <w:r>
              <w:rPr>
                <w:bCs/>
                <w:color w:val="000000"/>
                <w:sz w:val="22"/>
                <w:szCs w:val="22"/>
                <w:lang w:val="ru-RU"/>
              </w:rPr>
              <w:t>2</w:t>
            </w:r>
            <w:r w:rsidR="00963D6F" w:rsidRPr="00963D6F">
              <w:rPr>
                <w:bCs/>
                <w:color w:val="000000"/>
                <w:sz w:val="22"/>
                <w:szCs w:val="22"/>
                <w:lang w:val="ru-RU"/>
              </w:rPr>
              <w:t>)</w:t>
            </w:r>
            <w:r>
              <w:rPr>
                <w:bCs/>
                <w:color w:val="000000"/>
                <w:sz w:val="22"/>
                <w:szCs w:val="22"/>
                <w:lang w:val="ru-RU"/>
              </w:rPr>
              <w:t xml:space="preserve"> Разновозрастная группа (1,5-4</w:t>
            </w:r>
            <w:r w:rsidRPr="00963D6F">
              <w:rPr>
                <w:bCs/>
                <w:color w:val="000000"/>
                <w:sz w:val="22"/>
                <w:szCs w:val="22"/>
                <w:lang w:val="ru-RU"/>
              </w:rPr>
              <w:t>лет)</w:t>
            </w:r>
          </w:p>
          <w:p w:rsidR="00963D6F" w:rsidRPr="00963D6F" w:rsidRDefault="008D155C" w:rsidP="005D634B">
            <w:pPr>
              <w:spacing w:before="50" w:after="0" w:line="240" w:lineRule="auto"/>
              <w:jc w:val="both"/>
              <w:rPr>
                <w:bCs/>
                <w:color w:val="000000"/>
                <w:sz w:val="22"/>
                <w:szCs w:val="22"/>
                <w:lang w:val="ru-RU"/>
              </w:rPr>
            </w:pPr>
            <w:r>
              <w:rPr>
                <w:bCs/>
                <w:color w:val="000000"/>
                <w:sz w:val="22"/>
                <w:szCs w:val="22"/>
                <w:lang w:val="ru-RU"/>
              </w:rPr>
              <w:t>Фактическая наполняемость - 93</w:t>
            </w:r>
            <w:r w:rsidR="00963D6F" w:rsidRPr="00963D6F">
              <w:rPr>
                <w:bCs/>
                <w:color w:val="000000"/>
                <w:sz w:val="22"/>
                <w:szCs w:val="22"/>
                <w:lang w:val="ru-RU"/>
              </w:rPr>
              <w:t xml:space="preserve"> воспитанников</w:t>
            </w:r>
          </w:p>
          <w:p w:rsidR="00963D6F" w:rsidRPr="00963D6F" w:rsidRDefault="00963D6F" w:rsidP="005D634B">
            <w:pPr>
              <w:spacing w:before="50" w:after="0" w:line="240" w:lineRule="auto"/>
              <w:jc w:val="both"/>
              <w:rPr>
                <w:bCs/>
                <w:i/>
                <w:color w:val="000000"/>
                <w:sz w:val="22"/>
                <w:szCs w:val="22"/>
                <w:lang w:val="ru-RU"/>
              </w:rPr>
            </w:pPr>
            <w:r w:rsidRPr="00963D6F">
              <w:rPr>
                <w:bCs/>
                <w:i/>
                <w:color w:val="000000"/>
                <w:sz w:val="22"/>
                <w:szCs w:val="22"/>
                <w:lang w:val="ru-RU"/>
              </w:rPr>
              <w:t>Структурные компоненты:</w:t>
            </w:r>
          </w:p>
          <w:p w:rsidR="00963D6F" w:rsidRPr="00963D6F" w:rsidRDefault="008D155C" w:rsidP="005D634B">
            <w:pPr>
              <w:spacing w:before="50" w:after="0" w:line="240" w:lineRule="auto"/>
              <w:jc w:val="both"/>
              <w:rPr>
                <w:bCs/>
                <w:color w:val="000000"/>
                <w:sz w:val="22"/>
                <w:szCs w:val="22"/>
                <w:lang w:val="ru-RU"/>
              </w:rPr>
            </w:pPr>
            <w:r>
              <w:rPr>
                <w:bCs/>
                <w:color w:val="000000"/>
                <w:sz w:val="22"/>
                <w:szCs w:val="22"/>
                <w:lang w:val="ru-RU"/>
              </w:rPr>
              <w:t>2</w:t>
            </w:r>
            <w:r w:rsidR="00963D6F" w:rsidRPr="00963D6F">
              <w:rPr>
                <w:bCs/>
                <w:color w:val="000000"/>
                <w:sz w:val="22"/>
                <w:szCs w:val="22"/>
                <w:lang w:val="ru-RU"/>
              </w:rPr>
              <w:t xml:space="preserve"> возрастные группы; музыкальный зал (совмещен с физкультурным), кабинет </w:t>
            </w:r>
            <w:proofErr w:type="spellStart"/>
            <w:r w:rsidR="00963D6F" w:rsidRPr="00963D6F">
              <w:rPr>
                <w:bCs/>
                <w:color w:val="000000"/>
                <w:sz w:val="22"/>
                <w:szCs w:val="22"/>
                <w:lang w:val="ru-RU"/>
              </w:rPr>
              <w:t>заведующего</w:t>
            </w:r>
            <w:proofErr w:type="gramStart"/>
            <w:r w:rsidR="00963D6F" w:rsidRPr="00963D6F">
              <w:rPr>
                <w:bCs/>
                <w:color w:val="000000"/>
                <w:sz w:val="22"/>
                <w:szCs w:val="22"/>
                <w:lang w:val="ru-RU"/>
              </w:rPr>
              <w:t>,м</w:t>
            </w:r>
            <w:proofErr w:type="gramEnd"/>
            <w:r w:rsidR="00963D6F" w:rsidRPr="00963D6F">
              <w:rPr>
                <w:bCs/>
                <w:color w:val="000000"/>
                <w:sz w:val="22"/>
                <w:szCs w:val="22"/>
                <w:lang w:val="ru-RU"/>
              </w:rPr>
              <w:t>едицинский</w:t>
            </w:r>
            <w:proofErr w:type="spellEnd"/>
            <w:r w:rsidR="00963D6F" w:rsidRPr="00963D6F">
              <w:rPr>
                <w:bCs/>
                <w:color w:val="000000"/>
                <w:sz w:val="22"/>
                <w:szCs w:val="22"/>
                <w:lang w:val="ru-RU"/>
              </w:rPr>
              <w:t xml:space="preserve"> кабинет, спортивная площадка, огород, цветники, пищеблок; прачечная.</w:t>
            </w:r>
          </w:p>
          <w:p w:rsidR="00963D6F" w:rsidRPr="00963D6F" w:rsidRDefault="00963D6F" w:rsidP="005D634B">
            <w:pPr>
              <w:spacing w:before="50" w:after="0" w:line="240" w:lineRule="auto"/>
              <w:jc w:val="both"/>
              <w:rPr>
                <w:bCs/>
                <w:color w:val="000000"/>
                <w:sz w:val="22"/>
                <w:szCs w:val="22"/>
                <w:lang w:val="ru-RU"/>
              </w:rPr>
            </w:pPr>
            <w:r w:rsidRPr="00963D6F">
              <w:rPr>
                <w:bCs/>
                <w:i/>
                <w:color w:val="000000"/>
                <w:sz w:val="22"/>
                <w:szCs w:val="22"/>
                <w:lang w:val="ru-RU"/>
              </w:rPr>
              <w:t>Общий режим работы:</w:t>
            </w:r>
            <w:r w:rsidR="008D155C">
              <w:rPr>
                <w:bCs/>
                <w:color w:val="000000"/>
                <w:sz w:val="22"/>
                <w:szCs w:val="22"/>
                <w:lang w:val="ru-RU"/>
              </w:rPr>
              <w:t xml:space="preserve"> с 8.15. до 17</w:t>
            </w:r>
            <w:r w:rsidRPr="00963D6F">
              <w:rPr>
                <w:bCs/>
                <w:color w:val="000000"/>
                <w:sz w:val="22"/>
                <w:szCs w:val="22"/>
                <w:lang w:val="ru-RU"/>
              </w:rPr>
              <w:t>.15, выходные дни – суббота и воскресенье.</w:t>
            </w:r>
          </w:p>
        </w:tc>
      </w:tr>
      <w:tr w:rsidR="00963D6F" w:rsidRPr="004B774B" w:rsidTr="0010498E">
        <w:trPr>
          <w:trHeight w:val="387"/>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
                <w:bCs/>
                <w:color w:val="000000"/>
                <w:sz w:val="22"/>
                <w:szCs w:val="22"/>
                <w:lang w:val="ru-RU"/>
              </w:rPr>
              <w:t>Основная цель</w:t>
            </w:r>
            <w:r w:rsidRPr="00963D6F">
              <w:rPr>
                <w:bCs/>
                <w:color w:val="000000"/>
                <w:sz w:val="22"/>
                <w:szCs w:val="22"/>
                <w:lang w:val="ru-RU"/>
              </w:rPr>
              <w:t xml:space="preserve"> детского сада</w:t>
            </w: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обеспечение воспитания, обучения и развития, а также присмотра, ухода и оздоровления воспитанников;</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создание условий для реализации гарантированного гражданам Российской Федерации права на получение дошкольного образования.</w:t>
            </w:r>
          </w:p>
        </w:tc>
      </w:tr>
      <w:tr w:rsidR="00963D6F" w:rsidRPr="004B774B" w:rsidTr="0010498E">
        <w:trPr>
          <w:trHeight w:val="31"/>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Детский сад решает следующие </w:t>
            </w:r>
            <w:r w:rsidRPr="00963D6F">
              <w:rPr>
                <w:b/>
                <w:bCs/>
                <w:color w:val="000000"/>
                <w:sz w:val="22"/>
                <w:szCs w:val="22"/>
                <w:lang w:val="ru-RU"/>
              </w:rPr>
              <w:t>задачи:</w:t>
            </w:r>
          </w:p>
          <w:p w:rsidR="00963D6F" w:rsidRPr="00963D6F" w:rsidRDefault="00963D6F" w:rsidP="005D634B">
            <w:pPr>
              <w:spacing w:before="50" w:after="0" w:line="240" w:lineRule="auto"/>
              <w:jc w:val="both"/>
              <w:rPr>
                <w:bCs/>
                <w:color w:val="000000"/>
                <w:sz w:val="22"/>
                <w:szCs w:val="22"/>
                <w:lang w:val="ru-RU"/>
              </w:rPr>
            </w:pP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 охрана жизни и укрепление физического и психического здоровья воспитанников;</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-обеспечение познавательно-речевого, социально-личностного, художественно-эстетического и физического развития воспитанников;</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воспитание с учетом возрастных категорий гражданственности, уважения к правам и свободам человека, любви к окружающей природе, Родине, семье;</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lastRenderedPageBreak/>
              <w:t>- осуществление необходимой коррекции недостатков в физическом и (или) психическом развитии воспитанников;</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взаимодействие с семьями для обеспечения полноценного развития воспитанников;</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оказание консультативной и методической помощи родителям (законным представителям) по вопросам воспитания, обучения и развития воспитанников. </w:t>
            </w:r>
          </w:p>
        </w:tc>
      </w:tr>
      <w:tr w:rsidR="00963D6F" w:rsidRPr="004B774B" w:rsidTr="0010498E">
        <w:trPr>
          <w:trHeight w:val="31"/>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lastRenderedPageBreak/>
              <w:t xml:space="preserve">Нормативно-правовая </w:t>
            </w:r>
            <w:proofErr w:type="gramStart"/>
            <w:r w:rsidRPr="00963D6F">
              <w:rPr>
                <w:bCs/>
                <w:color w:val="000000"/>
                <w:sz w:val="22"/>
                <w:szCs w:val="22"/>
                <w:lang w:val="ru-RU"/>
              </w:rPr>
              <w:t>база Программы</w:t>
            </w:r>
            <w:proofErr w:type="gramEnd"/>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 Федеральный закон РФ от 29 декабря 2012г. № 273-ФЗ «Об образовании в Российской Федерации»,</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Приказ Министерства просвещения Российской Федерации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Санитарными правилами и нормами </w:t>
            </w:r>
            <w:proofErr w:type="spellStart"/>
            <w:r w:rsidRPr="00963D6F">
              <w:rPr>
                <w:bCs/>
                <w:color w:val="000000"/>
                <w:sz w:val="22"/>
                <w:szCs w:val="22"/>
                <w:lang w:val="ru-RU"/>
              </w:rPr>
              <w:t>СанПиН</w:t>
            </w:r>
            <w:proofErr w:type="spellEnd"/>
            <w:r w:rsidRPr="00963D6F">
              <w:rPr>
                <w:bCs/>
                <w:color w:val="000000"/>
                <w:sz w:val="22"/>
                <w:szCs w:val="22"/>
                <w:lang w:val="ru-RU"/>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года № 2;</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Санитарно-эпидемиологическими требованиями к организациям воспитания и обучения, отдыха и оздоровления детей и молодежи </w:t>
            </w:r>
            <w:proofErr w:type="spellStart"/>
            <w:r w:rsidRPr="00963D6F">
              <w:rPr>
                <w:bCs/>
                <w:color w:val="000000"/>
                <w:sz w:val="22"/>
                <w:szCs w:val="22"/>
                <w:lang w:val="ru-RU"/>
              </w:rPr>
              <w:t>СанПиН</w:t>
            </w:r>
            <w:proofErr w:type="spellEnd"/>
            <w:r w:rsidRPr="00963D6F">
              <w:rPr>
                <w:bCs/>
                <w:color w:val="000000"/>
                <w:sz w:val="22"/>
                <w:szCs w:val="22"/>
                <w:lang w:val="ru-RU"/>
              </w:rPr>
              <w:t xml:space="preserve"> 2.4.3648-20, утвержденные постановлением Главного государственного санитарного врача РФ от 28.09.2020 г. № 28;</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Санитарно-эпидемиологическими правилами и нормами </w:t>
            </w:r>
            <w:proofErr w:type="spellStart"/>
            <w:r w:rsidRPr="00963D6F">
              <w:rPr>
                <w:bCs/>
                <w:color w:val="000000"/>
                <w:sz w:val="22"/>
                <w:szCs w:val="22"/>
                <w:lang w:val="ru-RU"/>
              </w:rPr>
              <w:t>СанПиН</w:t>
            </w:r>
            <w:proofErr w:type="spellEnd"/>
            <w:r w:rsidRPr="00963D6F">
              <w:rPr>
                <w:bCs/>
                <w:color w:val="000000"/>
                <w:sz w:val="22"/>
                <w:szCs w:val="22"/>
                <w:lang w:val="ru-RU"/>
              </w:rPr>
              <w:t xml:space="preserve">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года N 32;</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Приказ </w:t>
            </w:r>
            <w:proofErr w:type="spellStart"/>
            <w:r w:rsidRPr="00963D6F">
              <w:rPr>
                <w:bCs/>
                <w:color w:val="000000"/>
                <w:sz w:val="22"/>
                <w:szCs w:val="22"/>
                <w:lang w:val="ru-RU"/>
              </w:rPr>
              <w:t>Минобрнауки</w:t>
            </w:r>
            <w:proofErr w:type="spellEnd"/>
            <w:r w:rsidRPr="00963D6F">
              <w:rPr>
                <w:bCs/>
                <w:color w:val="000000"/>
                <w:sz w:val="22"/>
                <w:szCs w:val="22"/>
                <w:lang w:val="ru-RU"/>
              </w:rPr>
              <w:t xml:space="preserve"> РФ от 17.10.2013г. № 1155 «Об утверждении Федеральных государственных образовательных стандартов дошкольного образования»,</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Программа развития Учреждения </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Развитие системы дошкольного образования Республики Башкортостан на 2013-2025гг.</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tc>
      </w:tr>
      <w:tr w:rsidR="00963D6F" w:rsidRPr="004B774B" w:rsidTr="0010498E">
        <w:trPr>
          <w:trHeight w:val="31"/>
        </w:trPr>
        <w:tc>
          <w:tcPr>
            <w:tcW w:w="2660" w:type="dxa"/>
            <w:tcBorders>
              <w:top w:val="single" w:sz="4" w:space="0" w:color="000000"/>
              <w:left w:val="single" w:sz="4" w:space="0" w:color="000000"/>
              <w:bottom w:val="single" w:sz="4" w:space="0" w:color="000000"/>
              <w:right w:val="nil"/>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Детский сад реализует задачи образовательных областей дошкольного образования:</w:t>
            </w:r>
          </w:p>
        </w:tc>
        <w:tc>
          <w:tcPr>
            <w:tcW w:w="7229" w:type="dxa"/>
            <w:tcBorders>
              <w:top w:val="single" w:sz="4" w:space="0" w:color="000000"/>
              <w:left w:val="single" w:sz="4" w:space="0" w:color="000000"/>
              <w:bottom w:val="single" w:sz="4" w:space="0" w:color="000000"/>
              <w:right w:val="single" w:sz="4" w:space="0" w:color="000000"/>
            </w:tcBorders>
          </w:tcPr>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познавательное развитие;</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речевое развитие; </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социально-коммуникативное развитие; </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xml:space="preserve">- художественно-эстетическое развитие; </w:t>
            </w:r>
          </w:p>
          <w:p w:rsidR="00963D6F" w:rsidRPr="00963D6F" w:rsidRDefault="00963D6F" w:rsidP="005D634B">
            <w:pPr>
              <w:spacing w:before="50" w:after="0" w:line="240" w:lineRule="auto"/>
              <w:jc w:val="both"/>
              <w:rPr>
                <w:bCs/>
                <w:color w:val="000000"/>
                <w:sz w:val="22"/>
                <w:szCs w:val="22"/>
                <w:lang w:val="ru-RU"/>
              </w:rPr>
            </w:pPr>
            <w:r w:rsidRPr="00963D6F">
              <w:rPr>
                <w:bCs/>
                <w:color w:val="000000"/>
                <w:sz w:val="22"/>
                <w:szCs w:val="22"/>
                <w:lang w:val="ru-RU"/>
              </w:rPr>
              <w:t>- физическое развитие.</w:t>
            </w:r>
          </w:p>
        </w:tc>
      </w:tr>
    </w:tbl>
    <w:p w:rsidR="004F0745" w:rsidRPr="004F0745" w:rsidRDefault="004F0745" w:rsidP="005D634B">
      <w:pPr>
        <w:spacing w:before="50" w:after="0" w:line="240" w:lineRule="auto"/>
        <w:jc w:val="both"/>
        <w:rPr>
          <w:b/>
          <w:bCs/>
          <w:color w:val="000000"/>
          <w:sz w:val="24"/>
          <w:szCs w:val="24"/>
          <w:lang w:val="ru-RU"/>
        </w:rPr>
      </w:pPr>
      <w:r w:rsidRPr="004F0745">
        <w:rPr>
          <w:b/>
          <w:bCs/>
          <w:color w:val="000000"/>
          <w:sz w:val="24"/>
          <w:szCs w:val="24"/>
          <w:lang w:val="ru-RU"/>
        </w:rPr>
        <w:t xml:space="preserve">     Программа организации включает в себя следующие разделы:</w:t>
      </w:r>
    </w:p>
    <w:p w:rsidR="004F0745" w:rsidRPr="004F0745" w:rsidRDefault="004F0745" w:rsidP="005D634B">
      <w:pPr>
        <w:spacing w:before="50" w:after="0" w:line="240" w:lineRule="auto"/>
        <w:jc w:val="both"/>
        <w:rPr>
          <w:bCs/>
          <w:color w:val="000000"/>
          <w:sz w:val="24"/>
          <w:szCs w:val="24"/>
          <w:lang w:val="ru-RU"/>
        </w:rPr>
      </w:pPr>
      <w:r w:rsidRPr="004F0745">
        <w:rPr>
          <w:bCs/>
          <w:color w:val="000000"/>
          <w:sz w:val="24"/>
          <w:szCs w:val="24"/>
          <w:lang w:val="ru-RU"/>
        </w:rPr>
        <w:t xml:space="preserve">     •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4F0745" w:rsidRPr="004F0745" w:rsidRDefault="004F0745" w:rsidP="005D634B">
      <w:pPr>
        <w:spacing w:before="50" w:after="0" w:line="240" w:lineRule="auto"/>
        <w:jc w:val="both"/>
        <w:rPr>
          <w:bCs/>
          <w:color w:val="000000"/>
          <w:sz w:val="24"/>
          <w:szCs w:val="24"/>
          <w:lang w:val="ru-RU"/>
        </w:rPr>
      </w:pPr>
      <w:r w:rsidRPr="004F0745">
        <w:rPr>
          <w:bCs/>
          <w:color w:val="000000"/>
          <w:sz w:val="24"/>
          <w:szCs w:val="24"/>
          <w:lang w:val="ru-RU"/>
        </w:rPr>
        <w:t xml:space="preserve">     •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4F0745" w:rsidRPr="004F0745" w:rsidRDefault="004F0745" w:rsidP="005D634B">
      <w:pPr>
        <w:spacing w:before="50" w:after="0" w:line="240" w:lineRule="auto"/>
        <w:jc w:val="both"/>
        <w:rPr>
          <w:bCs/>
          <w:color w:val="000000"/>
          <w:sz w:val="24"/>
          <w:szCs w:val="24"/>
          <w:lang w:val="ru-RU"/>
        </w:rPr>
      </w:pPr>
      <w:r w:rsidRPr="004F0745">
        <w:rPr>
          <w:bCs/>
          <w:color w:val="000000"/>
          <w:sz w:val="24"/>
          <w:szCs w:val="24"/>
          <w:lang w:val="ru-RU"/>
        </w:rPr>
        <w:lastRenderedPageBreak/>
        <w:t xml:space="preserve">     • организационный раздел содержит описание психолого-педагогических и кадровых условий реализации Программы, ее материально-техническое обеспечение, примерный режим и распорядок дня в дошкольных группах, план воспитательной работы.</w:t>
      </w:r>
    </w:p>
    <w:p w:rsidR="004F0745" w:rsidRPr="004F0745" w:rsidRDefault="004F0745" w:rsidP="005D634B">
      <w:pPr>
        <w:spacing w:before="50" w:after="0" w:line="240" w:lineRule="auto"/>
        <w:jc w:val="both"/>
        <w:rPr>
          <w:bCs/>
          <w:color w:val="000000"/>
          <w:sz w:val="24"/>
          <w:szCs w:val="24"/>
          <w:lang w:val="ru-RU"/>
        </w:rPr>
      </w:pPr>
      <w:r w:rsidRPr="004F0745">
        <w:rPr>
          <w:bCs/>
          <w:color w:val="000000"/>
          <w:sz w:val="24"/>
          <w:szCs w:val="24"/>
          <w:lang w:val="ru-RU"/>
        </w:rPr>
        <w:t xml:space="preserve">     Дополнительный раздел представляет собой краткую презентацию Программы организации.</w:t>
      </w:r>
    </w:p>
    <w:p w:rsidR="00963D6F" w:rsidRPr="00963D6F" w:rsidRDefault="00963D6F" w:rsidP="005D634B">
      <w:pPr>
        <w:spacing w:before="50" w:after="0" w:line="240" w:lineRule="auto"/>
        <w:jc w:val="both"/>
        <w:rPr>
          <w:bCs/>
          <w:color w:val="000000"/>
          <w:sz w:val="24"/>
          <w:szCs w:val="24"/>
          <w:lang w:val="ru-RU"/>
        </w:rPr>
      </w:pPr>
      <w:r w:rsidRPr="00666DF9">
        <w:rPr>
          <w:b/>
          <w:bCs/>
          <w:color w:val="000000"/>
          <w:sz w:val="24"/>
          <w:szCs w:val="24"/>
          <w:lang w:val="ru-RU"/>
        </w:rPr>
        <w:t>4.2. Возрастные и иные категории детей, на которых ориентирована Программа</w:t>
      </w:r>
      <w:r w:rsidRPr="00963D6F">
        <w:rPr>
          <w:bCs/>
          <w:color w:val="000000"/>
          <w:sz w:val="24"/>
          <w:szCs w:val="24"/>
          <w:lang w:val="ru-RU"/>
        </w:rPr>
        <w:t>.</w:t>
      </w:r>
    </w:p>
    <w:p w:rsidR="00666DF9" w:rsidRPr="00666DF9" w:rsidRDefault="00666DF9" w:rsidP="005D634B">
      <w:pPr>
        <w:spacing w:before="50" w:after="0" w:line="240" w:lineRule="auto"/>
        <w:jc w:val="both"/>
        <w:rPr>
          <w:bCs/>
          <w:color w:val="000000"/>
          <w:sz w:val="24"/>
          <w:szCs w:val="24"/>
          <w:lang w:val="ru-RU"/>
        </w:rPr>
      </w:pPr>
      <w:r w:rsidRPr="00666DF9">
        <w:rPr>
          <w:b/>
          <w:bCs/>
          <w:color w:val="000000"/>
          <w:sz w:val="24"/>
          <w:szCs w:val="24"/>
          <w:lang w:val="ru-RU"/>
        </w:rPr>
        <w:t xml:space="preserve">Количество групп всего: </w:t>
      </w:r>
      <w:r w:rsidR="008D155C">
        <w:rPr>
          <w:b/>
          <w:bCs/>
          <w:color w:val="000000"/>
          <w:sz w:val="24"/>
          <w:szCs w:val="24"/>
          <w:lang w:val="ru-RU"/>
        </w:rPr>
        <w:t>2</w:t>
      </w:r>
    </w:p>
    <w:p w:rsidR="00666DF9" w:rsidRPr="00666DF9" w:rsidRDefault="00666DF9" w:rsidP="005D634B">
      <w:pPr>
        <w:spacing w:before="50" w:after="0" w:line="240" w:lineRule="auto"/>
        <w:jc w:val="both"/>
        <w:rPr>
          <w:bCs/>
          <w:color w:val="000000"/>
          <w:sz w:val="24"/>
          <w:szCs w:val="24"/>
          <w:lang w:val="ru-RU"/>
        </w:rPr>
      </w:pPr>
      <w:r w:rsidRPr="00666DF9">
        <w:rPr>
          <w:bCs/>
          <w:color w:val="000000"/>
          <w:sz w:val="24"/>
          <w:szCs w:val="24"/>
          <w:lang w:val="ru-RU"/>
        </w:rPr>
        <w:t xml:space="preserve">Количество групп для детей от 1 года до </w:t>
      </w:r>
      <w:r w:rsidR="008D155C">
        <w:rPr>
          <w:bCs/>
          <w:color w:val="000000"/>
          <w:sz w:val="24"/>
          <w:szCs w:val="24"/>
          <w:lang w:val="ru-RU"/>
        </w:rPr>
        <w:t>4</w:t>
      </w:r>
      <w:r w:rsidRPr="00666DF9">
        <w:rPr>
          <w:bCs/>
          <w:color w:val="000000"/>
          <w:sz w:val="24"/>
          <w:szCs w:val="24"/>
          <w:lang w:val="ru-RU"/>
        </w:rPr>
        <w:t xml:space="preserve"> лет: 1</w:t>
      </w:r>
    </w:p>
    <w:p w:rsidR="00666DF9" w:rsidRPr="00666DF9" w:rsidRDefault="008D155C" w:rsidP="005D634B">
      <w:pPr>
        <w:spacing w:before="50" w:after="0" w:line="240" w:lineRule="auto"/>
        <w:jc w:val="both"/>
        <w:rPr>
          <w:bCs/>
          <w:color w:val="000000"/>
          <w:sz w:val="24"/>
          <w:szCs w:val="24"/>
          <w:lang w:val="ru-RU"/>
        </w:rPr>
      </w:pPr>
      <w:r>
        <w:rPr>
          <w:bCs/>
          <w:color w:val="000000"/>
          <w:sz w:val="24"/>
          <w:szCs w:val="24"/>
          <w:lang w:val="ru-RU"/>
        </w:rPr>
        <w:t>Количество групп для детей от 4</w:t>
      </w:r>
      <w:r w:rsidR="00666DF9" w:rsidRPr="00666DF9">
        <w:rPr>
          <w:bCs/>
          <w:color w:val="000000"/>
          <w:sz w:val="24"/>
          <w:szCs w:val="24"/>
          <w:lang w:val="ru-RU"/>
        </w:rPr>
        <w:t xml:space="preserve"> до </w:t>
      </w:r>
      <w:r>
        <w:rPr>
          <w:bCs/>
          <w:color w:val="000000"/>
          <w:sz w:val="24"/>
          <w:szCs w:val="24"/>
          <w:lang w:val="ru-RU"/>
        </w:rPr>
        <w:t xml:space="preserve">7 </w:t>
      </w:r>
      <w:r w:rsidR="00666DF9" w:rsidRPr="00666DF9">
        <w:rPr>
          <w:bCs/>
          <w:color w:val="000000"/>
          <w:sz w:val="24"/>
          <w:szCs w:val="24"/>
          <w:lang w:val="ru-RU"/>
        </w:rPr>
        <w:t>лет: 1</w:t>
      </w:r>
    </w:p>
    <w:p w:rsidR="00666DF9" w:rsidRPr="00666DF9" w:rsidRDefault="00666DF9" w:rsidP="005D634B">
      <w:pPr>
        <w:spacing w:before="50" w:after="0" w:line="240" w:lineRule="auto"/>
        <w:jc w:val="both"/>
        <w:rPr>
          <w:bCs/>
          <w:color w:val="000000"/>
          <w:sz w:val="24"/>
          <w:szCs w:val="24"/>
          <w:lang w:val="ru-RU"/>
        </w:rPr>
      </w:pPr>
      <w:r w:rsidRPr="00666DF9">
        <w:rPr>
          <w:b/>
          <w:bCs/>
          <w:color w:val="000000"/>
          <w:sz w:val="24"/>
          <w:szCs w:val="24"/>
          <w:lang w:val="ru-RU"/>
        </w:rPr>
        <w:t xml:space="preserve">Информация о направленности групп: </w:t>
      </w:r>
    </w:p>
    <w:p w:rsidR="00666DF9" w:rsidRPr="00666DF9" w:rsidRDefault="00666DF9" w:rsidP="005D634B">
      <w:pPr>
        <w:spacing w:before="50" w:after="0" w:line="240" w:lineRule="auto"/>
        <w:jc w:val="both"/>
        <w:rPr>
          <w:bCs/>
          <w:color w:val="000000"/>
          <w:sz w:val="24"/>
          <w:szCs w:val="24"/>
          <w:lang w:val="ru-RU"/>
        </w:rPr>
      </w:pPr>
      <w:r w:rsidRPr="00666DF9">
        <w:rPr>
          <w:bCs/>
          <w:color w:val="000000"/>
          <w:sz w:val="24"/>
          <w:szCs w:val="24"/>
          <w:lang w:val="ru-RU"/>
        </w:rPr>
        <w:t>- Кол</w:t>
      </w:r>
      <w:r w:rsidR="008D155C">
        <w:rPr>
          <w:bCs/>
          <w:color w:val="000000"/>
          <w:sz w:val="24"/>
          <w:szCs w:val="24"/>
          <w:lang w:val="ru-RU"/>
        </w:rPr>
        <w:t xml:space="preserve">ичество </w:t>
      </w:r>
      <w:proofErr w:type="spellStart"/>
      <w:r w:rsidR="008D155C">
        <w:rPr>
          <w:bCs/>
          <w:color w:val="000000"/>
          <w:sz w:val="24"/>
          <w:szCs w:val="24"/>
          <w:lang w:val="ru-RU"/>
        </w:rPr>
        <w:t>общеразвивающих</w:t>
      </w:r>
      <w:proofErr w:type="spellEnd"/>
      <w:r w:rsidR="008D155C">
        <w:rPr>
          <w:bCs/>
          <w:color w:val="000000"/>
          <w:sz w:val="24"/>
          <w:szCs w:val="24"/>
          <w:lang w:val="ru-RU"/>
        </w:rPr>
        <w:t xml:space="preserve"> групп: 2</w:t>
      </w:r>
    </w:p>
    <w:p w:rsidR="00963D6F" w:rsidRPr="004F0745" w:rsidRDefault="004F0745" w:rsidP="005D634B">
      <w:pPr>
        <w:spacing w:before="50" w:after="0" w:line="240" w:lineRule="auto"/>
        <w:jc w:val="both"/>
        <w:rPr>
          <w:bCs/>
          <w:color w:val="000000"/>
          <w:sz w:val="24"/>
          <w:szCs w:val="24"/>
          <w:lang w:val="ru-RU"/>
        </w:rPr>
      </w:pPr>
      <w:r w:rsidRPr="004F0745">
        <w:rPr>
          <w:b/>
          <w:bCs/>
          <w:color w:val="000000"/>
          <w:sz w:val="24"/>
          <w:szCs w:val="24"/>
          <w:lang w:val="ru-RU"/>
        </w:rPr>
        <w:t xml:space="preserve">       4.3. Характеристика части, формируемой участниками образовательных отношений</w:t>
      </w:r>
    </w:p>
    <w:p w:rsidR="004F0745" w:rsidRDefault="004F0745" w:rsidP="005D634B">
      <w:pPr>
        <w:spacing w:before="50" w:after="0" w:line="240" w:lineRule="auto"/>
        <w:jc w:val="both"/>
        <w:rPr>
          <w:color w:val="000000"/>
          <w:sz w:val="24"/>
          <w:szCs w:val="24"/>
          <w:lang w:val="ru-RU"/>
        </w:rPr>
      </w:pPr>
      <w:r>
        <w:rPr>
          <w:color w:val="000000"/>
          <w:sz w:val="24"/>
          <w:szCs w:val="24"/>
          <w:lang w:val="ru-RU"/>
        </w:rPr>
        <w:t>4.3.1</w:t>
      </w:r>
      <w:r w:rsidR="00335AF1" w:rsidRPr="00335AF1">
        <w:rPr>
          <w:color w:val="000000"/>
          <w:sz w:val="24"/>
          <w:szCs w:val="24"/>
          <w:lang w:val="ru-RU"/>
        </w:rPr>
        <w:t xml:space="preserve">. Региональная программа для дошкольных образовательных организаций Республики Башкортостан «Академия детства». Авторы </w:t>
      </w:r>
      <w:proofErr w:type="spellStart"/>
      <w:r w:rsidR="00335AF1" w:rsidRPr="00335AF1">
        <w:rPr>
          <w:color w:val="000000"/>
          <w:sz w:val="24"/>
          <w:szCs w:val="24"/>
          <w:lang w:val="ru-RU"/>
        </w:rPr>
        <w:t>Азнабаева</w:t>
      </w:r>
      <w:proofErr w:type="spellEnd"/>
      <w:r w:rsidR="00335AF1" w:rsidRPr="00335AF1">
        <w:rPr>
          <w:color w:val="000000"/>
          <w:sz w:val="24"/>
          <w:szCs w:val="24"/>
          <w:lang w:val="ru-RU"/>
        </w:rPr>
        <w:t xml:space="preserve"> Ф.Г., </w:t>
      </w:r>
      <w:proofErr w:type="spellStart"/>
      <w:r w:rsidR="00335AF1" w:rsidRPr="00335AF1">
        <w:rPr>
          <w:color w:val="000000"/>
          <w:sz w:val="24"/>
          <w:szCs w:val="24"/>
          <w:lang w:val="ru-RU"/>
        </w:rPr>
        <w:t>Фаизова</w:t>
      </w:r>
      <w:proofErr w:type="spellEnd"/>
      <w:r w:rsidR="00335AF1" w:rsidRPr="00335AF1">
        <w:rPr>
          <w:color w:val="000000"/>
          <w:sz w:val="24"/>
          <w:szCs w:val="24"/>
          <w:lang w:val="ru-RU"/>
        </w:rPr>
        <w:t xml:space="preserve"> М.И., </w:t>
      </w:r>
      <w:proofErr w:type="spellStart"/>
      <w:r w:rsidR="00335AF1" w:rsidRPr="00335AF1">
        <w:rPr>
          <w:color w:val="000000"/>
          <w:sz w:val="24"/>
          <w:szCs w:val="24"/>
          <w:lang w:val="ru-RU"/>
        </w:rPr>
        <w:t>Агзамова</w:t>
      </w:r>
      <w:proofErr w:type="spellEnd"/>
      <w:r w:rsidR="00335AF1" w:rsidRPr="00335AF1">
        <w:rPr>
          <w:color w:val="000000"/>
          <w:sz w:val="24"/>
          <w:szCs w:val="24"/>
          <w:lang w:val="ru-RU"/>
        </w:rPr>
        <w:t xml:space="preserve"> З.А. </w:t>
      </w:r>
    </w:p>
    <w:p w:rsidR="009A5768" w:rsidRPr="009A5768" w:rsidRDefault="009A5768" w:rsidP="005D634B">
      <w:pPr>
        <w:spacing w:before="50" w:after="0" w:line="240" w:lineRule="auto"/>
        <w:jc w:val="both"/>
        <w:rPr>
          <w:b/>
          <w:color w:val="000000"/>
          <w:sz w:val="24"/>
          <w:szCs w:val="24"/>
          <w:lang w:val="ru-RU"/>
        </w:rPr>
      </w:pPr>
      <w:r w:rsidRPr="009A5768">
        <w:rPr>
          <w:b/>
          <w:bCs/>
          <w:color w:val="000000"/>
          <w:sz w:val="24"/>
          <w:szCs w:val="24"/>
          <w:lang w:val="ru-RU"/>
        </w:rPr>
        <w:t>Программа будет реализовываться в следующих группах:</w:t>
      </w:r>
    </w:p>
    <w:p w:rsidR="009A5768" w:rsidRPr="009A5768" w:rsidRDefault="009A5768" w:rsidP="005D634B">
      <w:pPr>
        <w:spacing w:before="50" w:after="0" w:line="240" w:lineRule="auto"/>
        <w:jc w:val="both"/>
        <w:rPr>
          <w:color w:val="000000"/>
          <w:sz w:val="24"/>
          <w:szCs w:val="24"/>
          <w:lang w:val="ru-RU"/>
        </w:rPr>
      </w:pPr>
      <w:r w:rsidRPr="009A5768">
        <w:rPr>
          <w:bCs/>
          <w:color w:val="000000"/>
          <w:sz w:val="24"/>
          <w:szCs w:val="24"/>
          <w:lang w:val="ru-RU"/>
        </w:rPr>
        <w:t xml:space="preserve">    - в группе детей от 3 лет до 7 лет; направленность группы - </w:t>
      </w:r>
      <w:proofErr w:type="spellStart"/>
      <w:r w:rsidRPr="009A5768">
        <w:rPr>
          <w:bCs/>
          <w:color w:val="000000"/>
          <w:sz w:val="24"/>
          <w:szCs w:val="24"/>
          <w:lang w:val="ru-RU"/>
        </w:rPr>
        <w:t>общеразвивающая</w:t>
      </w:r>
      <w:proofErr w:type="spellEnd"/>
      <w:r w:rsidRPr="009A5768">
        <w:rPr>
          <w:bCs/>
          <w:color w:val="000000"/>
          <w:sz w:val="24"/>
          <w:szCs w:val="24"/>
          <w:lang w:val="ru-RU"/>
        </w:rPr>
        <w:t>;</w:t>
      </w:r>
    </w:p>
    <w:p w:rsidR="009A5768" w:rsidRDefault="009A5768" w:rsidP="005D634B">
      <w:pPr>
        <w:spacing w:before="50" w:after="0" w:line="240" w:lineRule="auto"/>
        <w:jc w:val="both"/>
        <w:rPr>
          <w:color w:val="000000"/>
          <w:sz w:val="24"/>
          <w:szCs w:val="24"/>
          <w:lang w:val="ru-RU"/>
        </w:rPr>
      </w:pPr>
      <w:r w:rsidRPr="009A5768">
        <w:rPr>
          <w:bCs/>
          <w:color w:val="000000"/>
          <w:sz w:val="24"/>
          <w:szCs w:val="24"/>
          <w:lang w:val="ru-RU"/>
        </w:rPr>
        <w:t xml:space="preserve">     Программа "Академия детства" реализуется в полном объеме.</w:t>
      </w:r>
    </w:p>
    <w:p w:rsidR="00C77530" w:rsidRPr="00C77530" w:rsidRDefault="00C77530" w:rsidP="005D634B">
      <w:pPr>
        <w:spacing w:before="50" w:after="0" w:line="240" w:lineRule="auto"/>
        <w:jc w:val="both"/>
        <w:rPr>
          <w:color w:val="000000"/>
          <w:sz w:val="24"/>
          <w:szCs w:val="24"/>
          <w:lang w:val="ru-RU"/>
        </w:rPr>
      </w:pPr>
      <w:r w:rsidRPr="00C77530">
        <w:rPr>
          <w:b/>
          <w:bCs/>
          <w:color w:val="000000"/>
          <w:sz w:val="24"/>
          <w:szCs w:val="24"/>
          <w:lang w:val="ru-RU"/>
        </w:rPr>
        <w:t xml:space="preserve">Задачи Программы, расширяющие задачи, обозначенные в ФОП </w:t>
      </w:r>
      <w:proofErr w:type="gramStart"/>
      <w:r w:rsidRPr="00C77530">
        <w:rPr>
          <w:b/>
          <w:bCs/>
          <w:color w:val="000000"/>
          <w:sz w:val="24"/>
          <w:szCs w:val="24"/>
          <w:lang w:val="ru-RU"/>
        </w:rPr>
        <w:t>ДО</w:t>
      </w:r>
      <w:proofErr w:type="gramEnd"/>
      <w:r w:rsidRPr="00C77530">
        <w:rPr>
          <w:b/>
          <w:bCs/>
          <w:color w:val="000000"/>
          <w:sz w:val="24"/>
          <w:szCs w:val="24"/>
          <w:lang w:val="ru-RU"/>
        </w:rPr>
        <w:t xml:space="preserve"> </w:t>
      </w:r>
    </w:p>
    <w:p w:rsidR="00C77530" w:rsidRPr="00C77530" w:rsidRDefault="00C77530" w:rsidP="005D634B">
      <w:pPr>
        <w:spacing w:before="50" w:after="0" w:line="240" w:lineRule="auto"/>
        <w:jc w:val="both"/>
        <w:rPr>
          <w:color w:val="000000"/>
          <w:sz w:val="24"/>
          <w:szCs w:val="24"/>
          <w:lang w:val="ru-RU"/>
        </w:rPr>
      </w:pPr>
      <w:r w:rsidRPr="00C77530">
        <w:rPr>
          <w:color w:val="000000"/>
          <w:sz w:val="24"/>
          <w:szCs w:val="24"/>
          <w:lang w:val="ru-RU"/>
        </w:rPr>
        <w:t xml:space="preserve">     Цель: </w:t>
      </w:r>
      <w:proofErr w:type="gramStart"/>
      <w:r w:rsidRPr="00C77530">
        <w:rPr>
          <w:color w:val="000000"/>
          <w:sz w:val="24"/>
          <w:szCs w:val="24"/>
          <w:lang w:val="ru-RU"/>
        </w:rPr>
        <w:t>Приобщение детей к истокам региональной культуры, ознакомление с социально- экономическим климатическим национальным своеобразным Республики Башкортостан.</w:t>
      </w:r>
      <w:proofErr w:type="gramEnd"/>
    </w:p>
    <w:p w:rsidR="00C77530" w:rsidRPr="00C77530" w:rsidRDefault="00C77530" w:rsidP="005D634B">
      <w:pPr>
        <w:spacing w:before="50" w:after="0" w:line="240" w:lineRule="auto"/>
        <w:jc w:val="both"/>
        <w:rPr>
          <w:color w:val="000000"/>
          <w:sz w:val="24"/>
          <w:szCs w:val="24"/>
          <w:lang w:val="ru-RU"/>
        </w:rPr>
      </w:pPr>
      <w:r w:rsidRPr="00C77530">
        <w:rPr>
          <w:color w:val="000000"/>
          <w:sz w:val="24"/>
          <w:szCs w:val="24"/>
          <w:lang w:val="ru-RU"/>
        </w:rPr>
        <w:t xml:space="preserve">Основные задачи: </w:t>
      </w:r>
    </w:p>
    <w:p w:rsidR="00C77530" w:rsidRPr="00C77530" w:rsidRDefault="00C77530" w:rsidP="005D634B">
      <w:pPr>
        <w:spacing w:before="50" w:after="0" w:line="240" w:lineRule="auto"/>
        <w:jc w:val="both"/>
        <w:rPr>
          <w:color w:val="000000"/>
          <w:sz w:val="24"/>
          <w:szCs w:val="24"/>
          <w:lang w:val="ru-RU"/>
        </w:rPr>
      </w:pPr>
      <w:r w:rsidRPr="00C77530">
        <w:rPr>
          <w:color w:val="000000"/>
          <w:sz w:val="24"/>
          <w:szCs w:val="24"/>
          <w:lang w:val="ru-RU"/>
        </w:rPr>
        <w:t xml:space="preserve">- формирование у ребенка чувство любви к Родине, </w:t>
      </w:r>
      <w:proofErr w:type="gramStart"/>
      <w:r w:rsidRPr="00C77530">
        <w:rPr>
          <w:color w:val="000000"/>
          <w:sz w:val="24"/>
          <w:szCs w:val="24"/>
          <w:lang w:val="ru-RU"/>
        </w:rPr>
        <w:t>к</w:t>
      </w:r>
      <w:proofErr w:type="gramEnd"/>
      <w:r w:rsidRPr="00C77530">
        <w:rPr>
          <w:color w:val="000000"/>
          <w:sz w:val="24"/>
          <w:szCs w:val="24"/>
          <w:lang w:val="ru-RU"/>
        </w:rPr>
        <w:t xml:space="preserve"> своим близким; </w:t>
      </w:r>
    </w:p>
    <w:p w:rsidR="00C77530" w:rsidRPr="00C77530" w:rsidRDefault="00C77530" w:rsidP="005D634B">
      <w:pPr>
        <w:spacing w:before="50" w:after="0" w:line="240" w:lineRule="auto"/>
        <w:jc w:val="both"/>
        <w:rPr>
          <w:color w:val="000000"/>
          <w:sz w:val="24"/>
          <w:szCs w:val="24"/>
          <w:lang w:val="ru-RU"/>
        </w:rPr>
      </w:pPr>
      <w:r w:rsidRPr="00C77530">
        <w:rPr>
          <w:color w:val="000000"/>
          <w:sz w:val="24"/>
          <w:szCs w:val="24"/>
          <w:lang w:val="ru-RU"/>
        </w:rPr>
        <w:t xml:space="preserve">- развитие умения видеть и понимать красоту окружающей жизни; мотивировать желание узнать больше об особенностях природы и истории родного края; </w:t>
      </w:r>
    </w:p>
    <w:p w:rsidR="00C77530" w:rsidRPr="00C77530" w:rsidRDefault="00C77530" w:rsidP="005D634B">
      <w:pPr>
        <w:spacing w:before="50" w:after="0" w:line="240" w:lineRule="auto"/>
        <w:jc w:val="both"/>
        <w:rPr>
          <w:color w:val="000000"/>
          <w:sz w:val="24"/>
          <w:szCs w:val="24"/>
          <w:lang w:val="ru-RU"/>
        </w:rPr>
      </w:pPr>
      <w:r w:rsidRPr="00C77530">
        <w:rPr>
          <w:color w:val="000000"/>
          <w:sz w:val="24"/>
          <w:szCs w:val="24"/>
          <w:lang w:val="ru-RU"/>
        </w:rPr>
        <w:t xml:space="preserve">- воспитание уважительного отношения к культуре, традициям, обычаям народов Башкортостана; воспитание таких нравственных качеств личности, как: толерантность, доброта, отзывчивость, гордость за Родину и за трудовой народ; </w:t>
      </w:r>
    </w:p>
    <w:p w:rsidR="00C77530" w:rsidRPr="00C77530" w:rsidRDefault="00C77530" w:rsidP="005D634B">
      <w:pPr>
        <w:spacing w:before="50" w:after="0" w:line="240" w:lineRule="auto"/>
        <w:jc w:val="both"/>
        <w:rPr>
          <w:color w:val="000000"/>
          <w:sz w:val="24"/>
          <w:szCs w:val="24"/>
          <w:lang w:val="ru-RU"/>
        </w:rPr>
      </w:pPr>
      <w:r w:rsidRPr="00C77530">
        <w:rPr>
          <w:color w:val="000000"/>
          <w:sz w:val="24"/>
          <w:szCs w:val="24"/>
          <w:lang w:val="ru-RU"/>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использованием положительного опыта семей, проживающих на местности, где расположена дошкольная образовательная организация, а также опыта применения дидактических приемов и методов народной педагогики; </w:t>
      </w:r>
    </w:p>
    <w:p w:rsidR="00C77530" w:rsidRPr="00C77530" w:rsidRDefault="00C77530" w:rsidP="005D634B">
      <w:pPr>
        <w:spacing w:before="50" w:after="0" w:line="240" w:lineRule="auto"/>
        <w:jc w:val="both"/>
        <w:rPr>
          <w:color w:val="000000"/>
          <w:sz w:val="24"/>
          <w:szCs w:val="24"/>
          <w:lang w:val="ru-RU"/>
        </w:rPr>
      </w:pPr>
      <w:r w:rsidRPr="00C77530">
        <w:rPr>
          <w:color w:val="000000"/>
          <w:sz w:val="24"/>
          <w:szCs w:val="24"/>
          <w:lang w:val="ru-RU"/>
        </w:rPr>
        <w:t>- обеспечение преемственности целей, задач и содержания дошкольного и начального общего образования.</w:t>
      </w:r>
    </w:p>
    <w:p w:rsidR="00C77530" w:rsidRDefault="00C77530" w:rsidP="005D634B">
      <w:pPr>
        <w:spacing w:before="50" w:after="0" w:line="240" w:lineRule="auto"/>
        <w:jc w:val="both"/>
        <w:rPr>
          <w:color w:val="000000"/>
          <w:sz w:val="24"/>
          <w:szCs w:val="24"/>
          <w:lang w:val="ru-RU"/>
        </w:rPr>
      </w:pPr>
    </w:p>
    <w:p w:rsidR="00103356" w:rsidRDefault="004F0745" w:rsidP="005D634B">
      <w:pPr>
        <w:spacing w:before="50" w:after="0" w:line="240" w:lineRule="auto"/>
        <w:jc w:val="both"/>
        <w:rPr>
          <w:color w:val="000000"/>
          <w:sz w:val="24"/>
          <w:szCs w:val="24"/>
          <w:lang w:val="ru-RU"/>
        </w:rPr>
      </w:pPr>
      <w:r>
        <w:rPr>
          <w:color w:val="000000"/>
          <w:sz w:val="24"/>
          <w:szCs w:val="24"/>
          <w:lang w:val="ru-RU"/>
        </w:rPr>
        <w:t>4.3.2</w:t>
      </w:r>
      <w:r w:rsidR="00335AF1" w:rsidRPr="00335AF1">
        <w:rPr>
          <w:color w:val="000000"/>
          <w:sz w:val="24"/>
          <w:szCs w:val="24"/>
          <w:lang w:val="ru-RU"/>
        </w:rPr>
        <w:t xml:space="preserve">. </w:t>
      </w:r>
      <w:proofErr w:type="gramStart"/>
      <w:r w:rsidR="00335AF1" w:rsidRPr="00335AF1">
        <w:rPr>
          <w:color w:val="000000"/>
          <w:sz w:val="24"/>
          <w:szCs w:val="24"/>
          <w:lang w:val="ru-RU"/>
        </w:rPr>
        <w:t xml:space="preserve">Программа «Кроха» (воспитание, обучение и развитие детей до 3-х лет) авторы Г. Г. Григорьевой, Д. В. Сергеева, Н. П. </w:t>
      </w:r>
      <w:proofErr w:type="spellStart"/>
      <w:r w:rsidR="00335AF1" w:rsidRPr="00335AF1">
        <w:rPr>
          <w:color w:val="000000"/>
          <w:sz w:val="24"/>
          <w:szCs w:val="24"/>
          <w:lang w:val="ru-RU"/>
        </w:rPr>
        <w:t>Кочетовой</w:t>
      </w:r>
      <w:proofErr w:type="spellEnd"/>
      <w:r w:rsidR="00335AF1" w:rsidRPr="00335AF1">
        <w:rPr>
          <w:color w:val="000000"/>
          <w:sz w:val="24"/>
          <w:szCs w:val="24"/>
          <w:lang w:val="ru-RU"/>
        </w:rPr>
        <w:t xml:space="preserve"> и др." разработана в соответствии с Федеральным государственным образовательным стандартом дошкольного образования, утв. Приказом </w:t>
      </w:r>
      <w:proofErr w:type="spellStart"/>
      <w:r w:rsidR="00335AF1" w:rsidRPr="00335AF1">
        <w:rPr>
          <w:color w:val="000000"/>
          <w:sz w:val="24"/>
          <w:szCs w:val="24"/>
          <w:lang w:val="ru-RU"/>
        </w:rPr>
        <w:t>Минобрнауки</w:t>
      </w:r>
      <w:proofErr w:type="spellEnd"/>
      <w:r w:rsidR="00335AF1" w:rsidRPr="00335AF1">
        <w:rPr>
          <w:color w:val="000000"/>
          <w:sz w:val="24"/>
          <w:szCs w:val="24"/>
          <w:lang w:val="ru-RU"/>
        </w:rPr>
        <w:t xml:space="preserve"> России от 17.10.2013 </w:t>
      </w:r>
      <w:r w:rsidR="00335AF1">
        <w:rPr>
          <w:color w:val="000000"/>
          <w:sz w:val="24"/>
          <w:szCs w:val="24"/>
        </w:rPr>
        <w:t>N</w:t>
      </w:r>
      <w:r w:rsidR="00335AF1" w:rsidRPr="00335AF1">
        <w:rPr>
          <w:color w:val="000000"/>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w:t>
      </w:r>
      <w:proofErr w:type="gramEnd"/>
      <w:r w:rsidR="00335AF1" w:rsidRPr="00335AF1">
        <w:rPr>
          <w:color w:val="000000"/>
          <w:sz w:val="24"/>
          <w:szCs w:val="24"/>
          <w:lang w:val="ru-RU"/>
        </w:rPr>
        <w:t xml:space="preserve"> № 1028 (далее – ФОП ДО).</w:t>
      </w:r>
    </w:p>
    <w:p w:rsidR="009A5768" w:rsidRPr="009A5768" w:rsidRDefault="009A5768" w:rsidP="005D634B">
      <w:pPr>
        <w:spacing w:before="50" w:after="0" w:line="240" w:lineRule="auto"/>
        <w:jc w:val="both"/>
        <w:rPr>
          <w:b/>
          <w:color w:val="000000"/>
          <w:sz w:val="24"/>
          <w:szCs w:val="24"/>
          <w:lang w:val="ru-RU"/>
        </w:rPr>
      </w:pPr>
      <w:r w:rsidRPr="009A5768">
        <w:rPr>
          <w:b/>
          <w:bCs/>
          <w:color w:val="000000"/>
          <w:sz w:val="24"/>
          <w:szCs w:val="24"/>
          <w:lang w:val="ru-RU"/>
        </w:rPr>
        <w:lastRenderedPageBreak/>
        <w:t>Программа будет реализовываться в следующих группах:</w:t>
      </w:r>
    </w:p>
    <w:p w:rsidR="009A5768" w:rsidRPr="009A5768" w:rsidRDefault="009A5768" w:rsidP="005D634B">
      <w:pPr>
        <w:spacing w:before="50" w:after="0" w:line="240" w:lineRule="auto"/>
        <w:jc w:val="both"/>
        <w:rPr>
          <w:color w:val="000000"/>
          <w:sz w:val="24"/>
          <w:szCs w:val="24"/>
          <w:lang w:val="ru-RU"/>
        </w:rPr>
      </w:pPr>
      <w:r w:rsidRPr="009A5768">
        <w:rPr>
          <w:bCs/>
          <w:color w:val="000000"/>
          <w:sz w:val="24"/>
          <w:szCs w:val="24"/>
          <w:lang w:val="ru-RU"/>
        </w:rPr>
        <w:t xml:space="preserve">    - в группе детей от 1,5 лет до 3 лет; направленность группы - </w:t>
      </w:r>
      <w:proofErr w:type="spellStart"/>
      <w:r w:rsidRPr="009A5768">
        <w:rPr>
          <w:bCs/>
          <w:color w:val="000000"/>
          <w:sz w:val="24"/>
          <w:szCs w:val="24"/>
          <w:lang w:val="ru-RU"/>
        </w:rPr>
        <w:t>общеразвивающая</w:t>
      </w:r>
      <w:proofErr w:type="spellEnd"/>
      <w:r w:rsidRPr="009A5768">
        <w:rPr>
          <w:bCs/>
          <w:color w:val="000000"/>
          <w:sz w:val="24"/>
          <w:szCs w:val="24"/>
          <w:lang w:val="ru-RU"/>
        </w:rPr>
        <w:t>;</w:t>
      </w:r>
    </w:p>
    <w:p w:rsidR="009A5768" w:rsidRPr="009A5768" w:rsidRDefault="009A5768" w:rsidP="005D634B">
      <w:pPr>
        <w:spacing w:before="50" w:after="0" w:line="240" w:lineRule="auto"/>
        <w:jc w:val="both"/>
        <w:rPr>
          <w:color w:val="000000"/>
          <w:sz w:val="24"/>
          <w:szCs w:val="24"/>
          <w:lang w:val="ru-RU"/>
        </w:rPr>
      </w:pPr>
      <w:r w:rsidRPr="009A5768">
        <w:rPr>
          <w:bCs/>
          <w:color w:val="000000"/>
          <w:sz w:val="24"/>
          <w:szCs w:val="24"/>
          <w:lang w:val="ru-RU"/>
        </w:rPr>
        <w:t xml:space="preserve">     Программа "Кроха" реализуется в полном объеме.</w:t>
      </w:r>
    </w:p>
    <w:p w:rsidR="009A5768" w:rsidRPr="009A5768" w:rsidRDefault="009A5768" w:rsidP="005D634B">
      <w:pPr>
        <w:spacing w:before="50" w:after="0" w:line="240" w:lineRule="auto"/>
        <w:jc w:val="both"/>
        <w:rPr>
          <w:color w:val="000000"/>
          <w:sz w:val="24"/>
          <w:szCs w:val="24"/>
          <w:lang w:val="ru-RU"/>
        </w:rPr>
      </w:pPr>
      <w:r w:rsidRPr="009A5768">
        <w:rPr>
          <w:b/>
          <w:color w:val="000000"/>
          <w:sz w:val="24"/>
          <w:szCs w:val="24"/>
          <w:lang w:val="ru-RU"/>
        </w:rPr>
        <w:t>Цель</w:t>
      </w:r>
      <w:r w:rsidRPr="009A5768">
        <w:rPr>
          <w:color w:val="000000"/>
          <w:sz w:val="24"/>
          <w:szCs w:val="24"/>
          <w:lang w:val="ru-RU"/>
        </w:rPr>
        <w:t>: комплексное воспитание и развитие детей в возрасте до трёх лет.</w:t>
      </w:r>
    </w:p>
    <w:p w:rsidR="009A5768" w:rsidRPr="009A5768" w:rsidRDefault="009A5768" w:rsidP="005D634B">
      <w:pPr>
        <w:spacing w:before="50" w:after="0" w:line="240" w:lineRule="auto"/>
        <w:jc w:val="both"/>
        <w:rPr>
          <w:color w:val="000000"/>
          <w:sz w:val="24"/>
          <w:szCs w:val="24"/>
          <w:lang w:val="ru-RU"/>
        </w:rPr>
      </w:pPr>
      <w:r w:rsidRPr="009A5768">
        <w:rPr>
          <w:b/>
          <w:bCs/>
          <w:iCs/>
          <w:color w:val="000000"/>
          <w:sz w:val="24"/>
          <w:szCs w:val="24"/>
          <w:lang w:val="ru-RU"/>
        </w:rPr>
        <w:t>Основными задачами</w:t>
      </w:r>
      <w:r w:rsidRPr="009A5768">
        <w:rPr>
          <w:bCs/>
          <w:iCs/>
          <w:color w:val="000000"/>
          <w:sz w:val="24"/>
          <w:szCs w:val="24"/>
          <w:lang w:val="ru-RU"/>
        </w:rPr>
        <w:t xml:space="preserve"> являются:</w:t>
      </w:r>
    </w:p>
    <w:p w:rsidR="009A5768" w:rsidRPr="009A5768" w:rsidRDefault="009A5768" w:rsidP="005D634B">
      <w:pPr>
        <w:numPr>
          <w:ilvl w:val="0"/>
          <w:numId w:val="20"/>
        </w:numPr>
        <w:spacing w:before="50" w:after="0" w:line="240" w:lineRule="auto"/>
        <w:jc w:val="both"/>
        <w:rPr>
          <w:color w:val="000000"/>
          <w:sz w:val="24"/>
          <w:szCs w:val="24"/>
          <w:lang w:val="ru-RU"/>
        </w:rPr>
      </w:pPr>
      <w:r w:rsidRPr="009A5768">
        <w:rPr>
          <w:color w:val="000000"/>
          <w:sz w:val="24"/>
          <w:szCs w:val="24"/>
          <w:lang w:val="ru-RU"/>
        </w:rPr>
        <w:t>сохранение и укрепление физического и психического здоровья, создание условий, обеспечивающих эмоциональное благополучие каждого ребенка и дальнейшую адаптацию (социальную, психологическую);</w:t>
      </w:r>
    </w:p>
    <w:p w:rsidR="009A5768" w:rsidRPr="009A5768" w:rsidRDefault="009A5768" w:rsidP="005D634B">
      <w:pPr>
        <w:numPr>
          <w:ilvl w:val="0"/>
          <w:numId w:val="20"/>
        </w:numPr>
        <w:spacing w:before="50" w:after="0" w:line="240" w:lineRule="auto"/>
        <w:jc w:val="both"/>
        <w:rPr>
          <w:color w:val="000000"/>
          <w:sz w:val="24"/>
          <w:szCs w:val="24"/>
          <w:lang w:val="ru-RU"/>
        </w:rPr>
      </w:pPr>
      <w:r w:rsidRPr="009A5768">
        <w:rPr>
          <w:color w:val="000000"/>
          <w:sz w:val="24"/>
          <w:szCs w:val="24"/>
          <w:lang w:val="ru-RU"/>
        </w:rPr>
        <w:t>обеспечение познавательного, социального, художественно-эстетического, речевого развития детей;</w:t>
      </w:r>
    </w:p>
    <w:p w:rsidR="009A5768" w:rsidRPr="009A5768" w:rsidRDefault="009A5768" w:rsidP="005D634B">
      <w:pPr>
        <w:numPr>
          <w:ilvl w:val="0"/>
          <w:numId w:val="20"/>
        </w:numPr>
        <w:spacing w:before="50" w:after="0" w:line="240" w:lineRule="auto"/>
        <w:jc w:val="both"/>
        <w:rPr>
          <w:color w:val="000000"/>
          <w:sz w:val="24"/>
          <w:szCs w:val="24"/>
          <w:lang w:val="ru-RU"/>
        </w:rPr>
      </w:pPr>
      <w:r w:rsidRPr="009A5768">
        <w:rPr>
          <w:color w:val="000000"/>
          <w:sz w:val="24"/>
          <w:szCs w:val="24"/>
          <w:lang w:val="ru-RU"/>
        </w:rPr>
        <w:t>создание предметно-развивающей среды и условий для разнообразной познавательной деятельности детей;</w:t>
      </w:r>
    </w:p>
    <w:p w:rsidR="009A5768" w:rsidRPr="009A5768" w:rsidRDefault="009A5768" w:rsidP="005D634B">
      <w:pPr>
        <w:numPr>
          <w:ilvl w:val="0"/>
          <w:numId w:val="20"/>
        </w:numPr>
        <w:spacing w:before="50" w:after="0" w:line="240" w:lineRule="auto"/>
        <w:jc w:val="both"/>
        <w:rPr>
          <w:color w:val="000000"/>
          <w:sz w:val="24"/>
          <w:szCs w:val="24"/>
          <w:lang w:val="ru-RU"/>
        </w:rPr>
      </w:pPr>
      <w:r w:rsidRPr="009A5768">
        <w:rPr>
          <w:color w:val="000000"/>
          <w:sz w:val="24"/>
          <w:szCs w:val="24"/>
          <w:lang w:val="ru-RU"/>
        </w:rPr>
        <w:t>создание модели взаимодействия детского сада и семьи в разностороннем развитии детей.</w:t>
      </w:r>
    </w:p>
    <w:p w:rsidR="009A5768" w:rsidRPr="009A5768" w:rsidRDefault="009A5768" w:rsidP="005D634B">
      <w:pPr>
        <w:spacing w:before="50" w:after="0" w:line="240" w:lineRule="auto"/>
        <w:jc w:val="both"/>
        <w:rPr>
          <w:color w:val="000000"/>
          <w:sz w:val="24"/>
          <w:szCs w:val="24"/>
          <w:lang w:val="ru-RU"/>
        </w:rPr>
      </w:pPr>
      <w:r w:rsidRPr="009A5768">
        <w:rPr>
          <w:color w:val="000000"/>
          <w:sz w:val="24"/>
          <w:szCs w:val="24"/>
          <w:lang w:val="ru-RU"/>
        </w:rPr>
        <w:t>Программа "Кроха" часто связана с методами и подходами, основанными на активном и игровом принципе обучения. В основе ее работы лежит индивидуальный подход к развитию каждого ребенка, учет его потребностей и интересов.</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Вариативные формы, способы, методы и средства реализации Программы:</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п.23 ФОП ДО</w:t>
      </w:r>
    </w:p>
    <w:p w:rsidR="00103356" w:rsidRDefault="00335AF1" w:rsidP="005D634B">
      <w:pPr>
        <w:spacing w:before="50" w:after="0" w:line="240" w:lineRule="auto"/>
        <w:jc w:val="both"/>
        <w:rPr>
          <w:b/>
          <w:bCs/>
          <w:color w:val="000000"/>
          <w:sz w:val="24"/>
          <w:szCs w:val="24"/>
          <w:lang w:val="ru-RU"/>
        </w:rPr>
      </w:pPr>
      <w:r w:rsidRPr="00335AF1">
        <w:rPr>
          <w:b/>
          <w:bCs/>
          <w:color w:val="000000"/>
          <w:sz w:val="24"/>
          <w:szCs w:val="24"/>
          <w:lang w:val="ru-RU"/>
        </w:rPr>
        <w:t xml:space="preserve">       4.4. Характеристика взаимодействия педагогического коллектива с семьями детей</w:t>
      </w:r>
    </w:p>
    <w:p w:rsidR="00963D6F" w:rsidRPr="00963D6F" w:rsidRDefault="00963D6F" w:rsidP="005D634B">
      <w:pPr>
        <w:spacing w:before="50" w:after="0" w:line="240" w:lineRule="auto"/>
        <w:jc w:val="both"/>
        <w:rPr>
          <w:sz w:val="24"/>
          <w:szCs w:val="24"/>
          <w:lang w:val="ru-RU"/>
        </w:rPr>
      </w:pPr>
      <w:r w:rsidRPr="00963D6F">
        <w:rPr>
          <w:sz w:val="24"/>
          <w:szCs w:val="24"/>
          <w:lang w:val="ru-RU"/>
        </w:rPr>
        <w:t>Признание приоритета семейного воспитания требует новых отношений семьи и дошкольного учреждения, их определяют понятия: «сотрудничество», «взаимодействие» и «социальное партнерство».</w:t>
      </w:r>
    </w:p>
    <w:p w:rsidR="00963D6F" w:rsidRPr="00963D6F" w:rsidRDefault="00963D6F" w:rsidP="005D634B">
      <w:pPr>
        <w:spacing w:before="50" w:after="0" w:line="240" w:lineRule="auto"/>
        <w:jc w:val="both"/>
        <w:rPr>
          <w:sz w:val="24"/>
          <w:szCs w:val="24"/>
          <w:lang w:val="ru-RU"/>
        </w:rPr>
      </w:pPr>
      <w:r w:rsidRPr="00963D6F">
        <w:rPr>
          <w:sz w:val="24"/>
          <w:szCs w:val="24"/>
          <w:lang w:val="ru-RU"/>
        </w:rPr>
        <w:t>Сотрудничество - это общение «на равных», где никому не принадлежит привилегия указывать, контролировать, оценивать.</w:t>
      </w:r>
    </w:p>
    <w:p w:rsidR="00963D6F" w:rsidRPr="00963D6F" w:rsidRDefault="00963D6F" w:rsidP="005D634B">
      <w:pPr>
        <w:spacing w:before="50" w:after="0" w:line="240" w:lineRule="auto"/>
        <w:jc w:val="both"/>
        <w:rPr>
          <w:sz w:val="24"/>
          <w:szCs w:val="24"/>
          <w:lang w:val="ru-RU"/>
        </w:rPr>
      </w:pPr>
      <w:r w:rsidRPr="00963D6F">
        <w:rPr>
          <w:sz w:val="24"/>
          <w:szCs w:val="24"/>
          <w:lang w:val="ru-RU"/>
        </w:rPr>
        <w:t>Взаимодействие представляет собой способ организации совместной деятельности, которая осуществляется на основании социальной перцепции и с помощью общения.</w:t>
      </w:r>
    </w:p>
    <w:p w:rsidR="00963D6F" w:rsidRPr="00963D6F" w:rsidRDefault="00963D6F" w:rsidP="005D634B">
      <w:pPr>
        <w:spacing w:before="50" w:after="0" w:line="240" w:lineRule="auto"/>
        <w:jc w:val="both"/>
        <w:rPr>
          <w:sz w:val="24"/>
          <w:szCs w:val="24"/>
          <w:lang w:val="ru-RU"/>
        </w:rPr>
      </w:pPr>
      <w:r w:rsidRPr="00963D6F">
        <w:rPr>
          <w:sz w:val="24"/>
          <w:szCs w:val="24"/>
          <w:lang w:val="ru-RU"/>
        </w:rPr>
        <w:t>Социальное партнерство - особый тип совместной деятельности между субъектами образовательного процесса, характеризующийся доверием, общими целями и ценностями, добровольностью и долговременностью отношений, а также признанием взаимной ответственности сторон за результат их сотрудничества и развития.</w:t>
      </w:r>
    </w:p>
    <w:p w:rsidR="00963D6F" w:rsidRPr="00963D6F" w:rsidRDefault="00963D6F" w:rsidP="005D634B">
      <w:pPr>
        <w:spacing w:before="50" w:after="0" w:line="240" w:lineRule="auto"/>
        <w:jc w:val="both"/>
        <w:rPr>
          <w:sz w:val="24"/>
          <w:szCs w:val="24"/>
          <w:lang w:val="ru-RU"/>
        </w:rPr>
      </w:pPr>
      <w:r w:rsidRPr="00963D6F">
        <w:rPr>
          <w:b/>
          <w:sz w:val="24"/>
          <w:szCs w:val="24"/>
          <w:lang w:val="ru-RU"/>
        </w:rPr>
        <w:t>Целью</w:t>
      </w:r>
      <w:r w:rsidRPr="00963D6F">
        <w:rPr>
          <w:sz w:val="24"/>
          <w:szCs w:val="24"/>
          <w:lang w:val="ru-RU"/>
        </w:rPr>
        <w:t xml:space="preserve"> взаимодействия МБДОУ и семей воспитанников является создание единого образовательного пространства «центр образования – семья», обеспечивающего целостное развитие личности дошкольника, через организацию взаимодействия МБДОУ с семьями воспитанников на основе сотрудничества и социального партнерства.</w:t>
      </w:r>
    </w:p>
    <w:p w:rsidR="00963D6F" w:rsidRPr="00963D6F" w:rsidRDefault="00963D6F" w:rsidP="005D634B">
      <w:pPr>
        <w:spacing w:before="50" w:after="0" w:line="240" w:lineRule="auto"/>
        <w:jc w:val="both"/>
        <w:rPr>
          <w:sz w:val="24"/>
          <w:szCs w:val="24"/>
          <w:lang w:val="ru-RU"/>
        </w:rPr>
      </w:pPr>
      <w:r w:rsidRPr="00963D6F">
        <w:rPr>
          <w:sz w:val="24"/>
          <w:szCs w:val="24"/>
          <w:lang w:val="ru-RU"/>
        </w:rPr>
        <w:t xml:space="preserve">Для реализации данной цели решаются следующие </w:t>
      </w:r>
      <w:r w:rsidRPr="00963D6F">
        <w:rPr>
          <w:b/>
          <w:sz w:val="24"/>
          <w:szCs w:val="24"/>
          <w:lang w:val="ru-RU"/>
        </w:rPr>
        <w:t>задачи</w:t>
      </w:r>
      <w:r w:rsidRPr="00963D6F">
        <w:rPr>
          <w:sz w:val="24"/>
          <w:szCs w:val="24"/>
          <w:lang w:val="ru-RU"/>
        </w:rPr>
        <w:t>:</w:t>
      </w:r>
    </w:p>
    <w:p w:rsidR="00963D6F" w:rsidRPr="00963D6F" w:rsidRDefault="00963D6F" w:rsidP="005D634B">
      <w:pPr>
        <w:spacing w:before="50" w:after="0" w:line="240" w:lineRule="auto"/>
        <w:jc w:val="both"/>
        <w:rPr>
          <w:sz w:val="24"/>
          <w:szCs w:val="24"/>
          <w:lang w:val="ru-RU"/>
        </w:rPr>
      </w:pPr>
      <w:r w:rsidRPr="00963D6F">
        <w:rPr>
          <w:sz w:val="24"/>
          <w:szCs w:val="24"/>
          <w:lang w:val="ru-RU"/>
        </w:rPr>
        <w:t>1. Создание документационного обеспечения взаимодействия МБДОУ и семьи на основе законодательных актов федерального, регионального и муниципального уровней.</w:t>
      </w:r>
    </w:p>
    <w:p w:rsidR="00963D6F" w:rsidRPr="00963D6F" w:rsidRDefault="00963D6F" w:rsidP="005D634B">
      <w:pPr>
        <w:spacing w:before="50" w:after="0" w:line="240" w:lineRule="auto"/>
        <w:jc w:val="both"/>
        <w:rPr>
          <w:sz w:val="24"/>
          <w:szCs w:val="24"/>
          <w:lang w:val="ru-RU"/>
        </w:rPr>
      </w:pPr>
      <w:r w:rsidRPr="00963D6F">
        <w:rPr>
          <w:sz w:val="24"/>
          <w:szCs w:val="24"/>
          <w:lang w:val="ru-RU"/>
        </w:rPr>
        <w:t>2. Повышение профессиональной компетентности педагогов МБДОУ по вопросу взаимодействия с семьями воспитанников на основе социального партнерства.</w:t>
      </w:r>
    </w:p>
    <w:p w:rsidR="00963D6F" w:rsidRPr="00963D6F" w:rsidRDefault="00963D6F" w:rsidP="005D634B">
      <w:pPr>
        <w:spacing w:before="50" w:after="0" w:line="240" w:lineRule="auto"/>
        <w:jc w:val="both"/>
        <w:rPr>
          <w:sz w:val="24"/>
          <w:szCs w:val="24"/>
          <w:lang w:val="ru-RU"/>
        </w:rPr>
      </w:pPr>
      <w:r w:rsidRPr="00963D6F">
        <w:rPr>
          <w:sz w:val="24"/>
          <w:szCs w:val="24"/>
          <w:lang w:val="ru-RU"/>
        </w:rPr>
        <w:t>3. Изучение семей, их трудностей и запросов; выявление готовности семьи ответить на запросы дошкольного учреждения.</w:t>
      </w:r>
    </w:p>
    <w:p w:rsidR="00963D6F" w:rsidRPr="00963D6F" w:rsidRDefault="00963D6F" w:rsidP="005D634B">
      <w:pPr>
        <w:spacing w:before="50" w:after="0" w:line="240" w:lineRule="auto"/>
        <w:jc w:val="both"/>
        <w:rPr>
          <w:sz w:val="24"/>
          <w:szCs w:val="24"/>
          <w:lang w:val="ru-RU"/>
        </w:rPr>
      </w:pPr>
      <w:r w:rsidRPr="00963D6F">
        <w:rPr>
          <w:sz w:val="24"/>
          <w:szCs w:val="24"/>
          <w:lang w:val="ru-RU"/>
        </w:rPr>
        <w:lastRenderedPageBreak/>
        <w:t>4. Создание условий для формирования доверительных отношений родителей (законных представителей) с педагогическим коллективом МБДОУ в процессе повседневного общения и специально организованных мероприятий.</w:t>
      </w:r>
    </w:p>
    <w:p w:rsidR="00963D6F" w:rsidRPr="00963D6F" w:rsidRDefault="00963D6F" w:rsidP="005D634B">
      <w:pPr>
        <w:spacing w:before="50" w:after="0" w:line="240" w:lineRule="auto"/>
        <w:jc w:val="both"/>
        <w:rPr>
          <w:sz w:val="24"/>
          <w:szCs w:val="24"/>
          <w:lang w:val="ru-RU"/>
        </w:rPr>
      </w:pPr>
      <w:r w:rsidRPr="00963D6F">
        <w:rPr>
          <w:sz w:val="24"/>
          <w:szCs w:val="24"/>
          <w:lang w:val="ru-RU"/>
        </w:rPr>
        <w:t xml:space="preserve">5. Планирование и реализация </w:t>
      </w:r>
      <w:proofErr w:type="spellStart"/>
      <w:r w:rsidRPr="00963D6F">
        <w:rPr>
          <w:sz w:val="24"/>
          <w:szCs w:val="24"/>
          <w:lang w:val="ru-RU"/>
        </w:rPr>
        <w:t>психолого</w:t>
      </w:r>
      <w:proofErr w:type="spellEnd"/>
      <w:r w:rsidRPr="00963D6F">
        <w:rPr>
          <w:sz w:val="24"/>
          <w:szCs w:val="24"/>
          <w:lang w:val="ru-RU"/>
        </w:rPr>
        <w:t>–педагогической поддержки важнейших социальных функций семьи: правовой, воспитательной, рекреативной (</w:t>
      </w:r>
      <w:proofErr w:type="spellStart"/>
      <w:r w:rsidRPr="00963D6F">
        <w:rPr>
          <w:sz w:val="24"/>
          <w:szCs w:val="24"/>
          <w:lang w:val="ru-RU"/>
        </w:rPr>
        <w:t>досуговой</w:t>
      </w:r>
      <w:proofErr w:type="spellEnd"/>
      <w:r w:rsidRPr="00963D6F">
        <w:rPr>
          <w:sz w:val="24"/>
          <w:szCs w:val="24"/>
          <w:lang w:val="ru-RU"/>
        </w:rPr>
        <w:t>), влияющих на качество семейного воспитания.</w:t>
      </w:r>
    </w:p>
    <w:p w:rsidR="00963D6F" w:rsidRPr="00963D6F" w:rsidRDefault="00963D6F" w:rsidP="005D634B">
      <w:pPr>
        <w:spacing w:before="50" w:after="0" w:line="240" w:lineRule="auto"/>
        <w:jc w:val="both"/>
        <w:rPr>
          <w:sz w:val="24"/>
          <w:szCs w:val="24"/>
          <w:lang w:val="ru-RU"/>
        </w:rPr>
      </w:pPr>
      <w:r w:rsidRPr="00963D6F">
        <w:rPr>
          <w:sz w:val="24"/>
          <w:szCs w:val="24"/>
          <w:lang w:val="ru-RU"/>
        </w:rPr>
        <w:t xml:space="preserve">6. Внедрение эффективных технологий сотрудничества МБДОУ с семьями в практику психолого-педагогического партнёрства, способствующих повышению потенциала </w:t>
      </w:r>
      <w:proofErr w:type="spellStart"/>
      <w:r w:rsidRPr="00963D6F">
        <w:rPr>
          <w:sz w:val="24"/>
          <w:szCs w:val="24"/>
          <w:lang w:val="ru-RU"/>
        </w:rPr>
        <w:t>взаимодоверительных</w:t>
      </w:r>
      <w:proofErr w:type="spellEnd"/>
      <w:r w:rsidRPr="00963D6F">
        <w:rPr>
          <w:sz w:val="24"/>
          <w:szCs w:val="24"/>
          <w:lang w:val="ru-RU"/>
        </w:rPr>
        <w:t xml:space="preserve"> и равно ответственных отношений.</w:t>
      </w:r>
    </w:p>
    <w:p w:rsidR="00963D6F" w:rsidRPr="00963D6F" w:rsidRDefault="00963D6F" w:rsidP="005D634B">
      <w:pPr>
        <w:spacing w:before="50" w:after="0" w:line="240" w:lineRule="auto"/>
        <w:jc w:val="both"/>
        <w:rPr>
          <w:sz w:val="24"/>
          <w:szCs w:val="24"/>
          <w:lang w:val="ru-RU"/>
        </w:rPr>
      </w:pPr>
      <w:r w:rsidRPr="00963D6F">
        <w:rPr>
          <w:sz w:val="24"/>
          <w:szCs w:val="24"/>
          <w:lang w:val="ru-RU"/>
        </w:rPr>
        <w:t xml:space="preserve">Организация процесса взаимодействия участников образовательных отношений основана на </w:t>
      </w:r>
      <w:r w:rsidRPr="00963D6F">
        <w:rPr>
          <w:b/>
          <w:sz w:val="24"/>
          <w:szCs w:val="24"/>
          <w:lang w:val="ru-RU"/>
        </w:rPr>
        <w:t>принципах</w:t>
      </w:r>
      <w:r w:rsidRPr="00963D6F">
        <w:rPr>
          <w:sz w:val="24"/>
          <w:szCs w:val="24"/>
          <w:lang w:val="ru-RU"/>
        </w:rPr>
        <w:t>:</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значимости социального партнерства для каждой из сторон;</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единства реализации цели в вопросах развития личности ребенка;</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равноправия и равно ответственности родителей (законных представителей) и педагогов;</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взаимное доверие во взаимоотношениях педагогов и родителей (законных представителей);</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открытость и добровольность;</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уважение и доброжелательность друг к другу;</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индивидуальный и дифференцированный подход к каждой семье.</w:t>
      </w:r>
    </w:p>
    <w:p w:rsidR="00963D6F" w:rsidRPr="00963D6F" w:rsidRDefault="00963D6F" w:rsidP="005D634B">
      <w:pPr>
        <w:spacing w:before="50" w:after="0" w:line="240" w:lineRule="auto"/>
        <w:jc w:val="both"/>
        <w:rPr>
          <w:sz w:val="24"/>
          <w:szCs w:val="24"/>
          <w:lang w:val="ru-RU"/>
        </w:rPr>
      </w:pPr>
      <w:r w:rsidRPr="00963D6F">
        <w:rPr>
          <w:b/>
          <w:sz w:val="24"/>
          <w:szCs w:val="24"/>
          <w:lang w:val="ru-RU"/>
        </w:rPr>
        <w:t>Основными направлениями</w:t>
      </w:r>
      <w:r w:rsidRPr="00963D6F">
        <w:rPr>
          <w:sz w:val="24"/>
          <w:szCs w:val="24"/>
          <w:lang w:val="ru-RU"/>
        </w:rPr>
        <w:t xml:space="preserve"> взаимодействия участников образовательных отношений с учетом запросов и потребностей каждой из сторон являются:</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информационно-аналитическое (сбор и анализ сведений о родителях (законных представителях) и воспитанниках, изучение семей, их трудностей и запросов, выявление готовности семьи к сотрудничеству);</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практическое (повышение правовой и педагогической культуры родителей (законных представителей) и вовлечение их в образовательный процесс МБДОУ).</w:t>
      </w:r>
    </w:p>
    <w:p w:rsidR="00963D6F" w:rsidRPr="00963D6F" w:rsidRDefault="00963D6F" w:rsidP="005D634B">
      <w:pPr>
        <w:spacing w:before="50" w:after="0" w:line="240" w:lineRule="auto"/>
        <w:jc w:val="both"/>
        <w:rPr>
          <w:sz w:val="24"/>
          <w:szCs w:val="24"/>
          <w:lang w:val="ru-RU"/>
        </w:rPr>
      </w:pPr>
      <w:r w:rsidRPr="00963D6F">
        <w:rPr>
          <w:sz w:val="24"/>
          <w:szCs w:val="24"/>
          <w:lang w:val="ru-RU"/>
        </w:rPr>
        <w:t>•</w:t>
      </w:r>
      <w:r w:rsidRPr="00963D6F">
        <w:rPr>
          <w:sz w:val="24"/>
          <w:szCs w:val="24"/>
          <w:lang w:val="ru-RU"/>
        </w:rPr>
        <w:tab/>
        <w:t xml:space="preserve">контрольно-оценочное направление (количественный и качественный анализ эффективности мероприятий, которые проводятся педагогами дошкольного учреждения) </w:t>
      </w:r>
    </w:p>
    <w:p w:rsidR="00103356" w:rsidRPr="00335AF1" w:rsidRDefault="00335AF1" w:rsidP="005D634B">
      <w:pPr>
        <w:spacing w:before="150" w:after="0" w:line="240" w:lineRule="auto"/>
        <w:jc w:val="both"/>
        <w:rPr>
          <w:lang w:val="ru-RU"/>
        </w:rPr>
      </w:pPr>
      <w:r w:rsidRPr="00335AF1">
        <w:rPr>
          <w:b/>
          <w:bCs/>
          <w:color w:val="000000"/>
          <w:sz w:val="24"/>
          <w:szCs w:val="24"/>
          <w:lang w:val="ru-RU"/>
        </w:rPr>
        <w:t xml:space="preserve">    Вариативные формы, способы, методы и средства реализации Программы:</w:t>
      </w:r>
    </w:p>
    <w:p w:rsidR="00103356" w:rsidRPr="00335AF1" w:rsidRDefault="00335AF1" w:rsidP="005D634B">
      <w:pPr>
        <w:spacing w:before="50" w:after="0" w:line="240" w:lineRule="auto"/>
        <w:jc w:val="both"/>
        <w:rPr>
          <w:lang w:val="ru-RU"/>
        </w:rPr>
      </w:pPr>
      <w:r w:rsidRPr="00335AF1">
        <w:rPr>
          <w:color w:val="000000"/>
          <w:sz w:val="24"/>
          <w:szCs w:val="24"/>
          <w:lang w:val="ru-RU"/>
        </w:rPr>
        <w:t xml:space="preserve">    п.26 ФОП ДО;</w:t>
      </w:r>
    </w:p>
    <w:p w:rsidR="00103356" w:rsidRPr="00F41A3C" w:rsidRDefault="00335AF1" w:rsidP="005D634B">
      <w:pPr>
        <w:spacing w:before="50" w:after="0" w:line="240" w:lineRule="auto"/>
        <w:jc w:val="both"/>
        <w:rPr>
          <w:lang w:val="ru-RU"/>
        </w:rPr>
      </w:pPr>
      <w:r w:rsidRPr="00335AF1">
        <w:rPr>
          <w:color w:val="000000"/>
          <w:sz w:val="24"/>
          <w:szCs w:val="24"/>
          <w:lang w:val="ru-RU"/>
        </w:rPr>
        <w:t xml:space="preserve">    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w:t>
      </w:r>
      <w:r w:rsidRPr="00F41A3C">
        <w:rPr>
          <w:color w:val="000000"/>
          <w:sz w:val="24"/>
          <w:szCs w:val="24"/>
          <w:lang w:val="ru-RU"/>
        </w:rPr>
        <w:t>Министерство просвещения РФ, 2023 г.</w:t>
      </w:r>
    </w:p>
    <w:sectPr w:rsidR="00103356" w:rsidRPr="00F41A3C" w:rsidSect="005D634B">
      <w:pgSz w:w="11905" w:h="16837"/>
      <w:pgMar w:top="1134" w:right="851" w:bottom="1134" w:left="1701" w:header="720" w:footer="720" w:gutter="0"/>
      <w:pgNumType w:start="1"/>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81A" w:rsidRDefault="006C581A" w:rsidP="003905EB">
      <w:pPr>
        <w:spacing w:after="0" w:line="240" w:lineRule="auto"/>
      </w:pPr>
      <w:r>
        <w:separator/>
      </w:r>
    </w:p>
  </w:endnote>
  <w:endnote w:type="continuationSeparator" w:id="0">
    <w:p w:rsidR="006C581A" w:rsidRDefault="006C581A" w:rsidP="00390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1243133"/>
      <w:docPartObj>
        <w:docPartGallery w:val="Page Numbers (Bottom of Page)"/>
        <w:docPartUnique/>
      </w:docPartObj>
    </w:sdtPr>
    <w:sdtContent>
      <w:p w:rsidR="0025671D" w:rsidRPr="00AB21A5" w:rsidRDefault="0016679A" w:rsidP="00481DC3">
        <w:pPr>
          <w:pStyle w:val="a9"/>
          <w:jc w:val="right"/>
        </w:pPr>
        <w:fldSimple w:instr="PAGE   \* MERGEFORMAT">
          <w:r w:rsidR="0025671D" w:rsidRPr="00813F2E">
            <w:rPr>
              <w:noProof/>
              <w:lang w:val="ru-RU"/>
            </w:rPr>
            <w:t>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5479810"/>
      <w:docPartObj>
        <w:docPartGallery w:val="Page Numbers (Bottom of Page)"/>
        <w:docPartUnique/>
      </w:docPartObj>
    </w:sdtPr>
    <w:sdtContent>
      <w:p w:rsidR="0025671D" w:rsidRDefault="0016679A">
        <w:pPr>
          <w:pStyle w:val="a9"/>
          <w:jc w:val="right"/>
        </w:pPr>
        <w:fldSimple w:instr="PAGE   \* MERGEFORMAT">
          <w:r w:rsidR="004B774B" w:rsidRPr="004B774B">
            <w:rPr>
              <w:noProof/>
              <w:lang w:val="ru-RU"/>
            </w:rPr>
            <w:t>1</w:t>
          </w:r>
        </w:fldSimple>
      </w:p>
    </w:sdtContent>
  </w:sdt>
  <w:p w:rsidR="0025671D" w:rsidRDefault="0025671D">
    <w:pPr>
      <w:pStyle w:val="a9"/>
    </w:pPr>
  </w:p>
  <w:p w:rsidR="0025671D" w:rsidRDefault="0025671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81A" w:rsidRDefault="006C581A" w:rsidP="003905EB">
      <w:pPr>
        <w:spacing w:after="0" w:line="240" w:lineRule="auto"/>
      </w:pPr>
      <w:r>
        <w:separator/>
      </w:r>
    </w:p>
  </w:footnote>
  <w:footnote w:type="continuationSeparator" w:id="0">
    <w:p w:rsidR="006C581A" w:rsidRDefault="006C581A" w:rsidP="003905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7"/>
    <w:multiLevelType w:val="multilevel"/>
    <w:tmpl w:val="0000088A"/>
    <w:lvl w:ilvl="0">
      <w:numFmt w:val="bullet"/>
      <w:lvlText w:val="—"/>
      <w:lvlJc w:val="left"/>
      <w:pPr>
        <w:ind w:left="675" w:hanging="278"/>
      </w:pPr>
      <w:rPr>
        <w:rFonts w:ascii="Times New Roman" w:hAnsi="Times New Roman"/>
        <w:w w:val="48"/>
      </w:rPr>
    </w:lvl>
    <w:lvl w:ilvl="1">
      <w:numFmt w:val="bullet"/>
      <w:lvlText w:val="•"/>
      <w:lvlJc w:val="left"/>
      <w:pPr>
        <w:ind w:left="1654" w:hanging="278"/>
      </w:pPr>
    </w:lvl>
    <w:lvl w:ilvl="2">
      <w:numFmt w:val="bullet"/>
      <w:lvlText w:val="•"/>
      <w:lvlJc w:val="left"/>
      <w:pPr>
        <w:ind w:left="2628" w:hanging="278"/>
      </w:pPr>
    </w:lvl>
    <w:lvl w:ilvl="3">
      <w:numFmt w:val="bullet"/>
      <w:lvlText w:val="•"/>
      <w:lvlJc w:val="left"/>
      <w:pPr>
        <w:ind w:left="3602" w:hanging="278"/>
      </w:pPr>
    </w:lvl>
    <w:lvl w:ilvl="4">
      <w:numFmt w:val="bullet"/>
      <w:lvlText w:val="•"/>
      <w:lvlJc w:val="left"/>
      <w:pPr>
        <w:ind w:left="4576" w:hanging="278"/>
      </w:pPr>
    </w:lvl>
    <w:lvl w:ilvl="5">
      <w:numFmt w:val="bullet"/>
      <w:lvlText w:val="•"/>
      <w:lvlJc w:val="left"/>
      <w:pPr>
        <w:ind w:left="5550" w:hanging="278"/>
      </w:pPr>
    </w:lvl>
    <w:lvl w:ilvl="6">
      <w:numFmt w:val="bullet"/>
      <w:lvlText w:val="•"/>
      <w:lvlJc w:val="left"/>
      <w:pPr>
        <w:ind w:left="6524" w:hanging="278"/>
      </w:pPr>
    </w:lvl>
    <w:lvl w:ilvl="7">
      <w:numFmt w:val="bullet"/>
      <w:lvlText w:val="•"/>
      <w:lvlJc w:val="left"/>
      <w:pPr>
        <w:ind w:left="7498" w:hanging="278"/>
      </w:pPr>
    </w:lvl>
    <w:lvl w:ilvl="8">
      <w:numFmt w:val="bullet"/>
      <w:lvlText w:val="•"/>
      <w:lvlJc w:val="left"/>
      <w:pPr>
        <w:ind w:left="8472" w:hanging="278"/>
      </w:pPr>
    </w:lvl>
  </w:abstractNum>
  <w:abstractNum w:abstractNumId="1">
    <w:nsid w:val="00000424"/>
    <w:multiLevelType w:val="multilevel"/>
    <w:tmpl w:val="000008A7"/>
    <w:lvl w:ilvl="0">
      <w:start w:val="2"/>
      <w:numFmt w:val="decimal"/>
      <w:lvlText w:val="%1"/>
      <w:lvlJc w:val="left"/>
      <w:pPr>
        <w:ind w:left="3237" w:hanging="703"/>
      </w:pPr>
      <w:rPr>
        <w:rFonts w:cs="Times New Roman"/>
      </w:rPr>
    </w:lvl>
    <w:lvl w:ilvl="1">
      <w:start w:val="2"/>
      <w:numFmt w:val="decimal"/>
      <w:lvlText w:val="%1.%2."/>
      <w:lvlJc w:val="left"/>
      <w:pPr>
        <w:ind w:left="3237" w:hanging="703"/>
      </w:pPr>
      <w:rPr>
        <w:rFonts w:ascii="Times New Roman" w:hAnsi="Times New Roman" w:cs="Times New Roman"/>
        <w:b/>
        <w:bCs/>
        <w:i w:val="0"/>
        <w:iCs w:val="0"/>
        <w:w w:val="92"/>
        <w:sz w:val="25"/>
        <w:szCs w:val="25"/>
      </w:rPr>
    </w:lvl>
    <w:lvl w:ilvl="2">
      <w:start w:val="1"/>
      <w:numFmt w:val="decimal"/>
      <w:lvlText w:val="%3."/>
      <w:lvlJc w:val="left"/>
      <w:pPr>
        <w:ind w:left="675" w:hanging="709"/>
      </w:pPr>
      <w:rPr>
        <w:rFonts w:ascii="Times New Roman" w:hAnsi="Times New Roman" w:cs="Times New Roman"/>
        <w:b w:val="0"/>
        <w:bCs w:val="0"/>
        <w:i w:val="0"/>
        <w:iCs w:val="0"/>
        <w:w w:val="92"/>
        <w:sz w:val="25"/>
        <w:szCs w:val="25"/>
      </w:rPr>
    </w:lvl>
    <w:lvl w:ilvl="3">
      <w:numFmt w:val="bullet"/>
      <w:lvlText w:val="•"/>
      <w:lvlJc w:val="left"/>
      <w:pPr>
        <w:ind w:left="4835" w:hanging="709"/>
      </w:pPr>
    </w:lvl>
    <w:lvl w:ilvl="4">
      <w:numFmt w:val="bullet"/>
      <w:lvlText w:val="•"/>
      <w:lvlJc w:val="left"/>
      <w:pPr>
        <w:ind w:left="5633" w:hanging="709"/>
      </w:pPr>
    </w:lvl>
    <w:lvl w:ilvl="5">
      <w:numFmt w:val="bullet"/>
      <w:lvlText w:val="•"/>
      <w:lvlJc w:val="left"/>
      <w:pPr>
        <w:ind w:left="6431" w:hanging="709"/>
      </w:pPr>
    </w:lvl>
    <w:lvl w:ilvl="6">
      <w:numFmt w:val="bullet"/>
      <w:lvlText w:val="•"/>
      <w:lvlJc w:val="left"/>
      <w:pPr>
        <w:ind w:left="7228" w:hanging="709"/>
      </w:pPr>
    </w:lvl>
    <w:lvl w:ilvl="7">
      <w:numFmt w:val="bullet"/>
      <w:lvlText w:val="•"/>
      <w:lvlJc w:val="left"/>
      <w:pPr>
        <w:ind w:left="8026" w:hanging="709"/>
      </w:pPr>
    </w:lvl>
    <w:lvl w:ilvl="8">
      <w:numFmt w:val="bullet"/>
      <w:lvlText w:val="•"/>
      <w:lvlJc w:val="left"/>
      <w:pPr>
        <w:ind w:left="8824" w:hanging="709"/>
      </w:pPr>
    </w:lvl>
  </w:abstractNum>
  <w:abstractNum w:abstractNumId="2">
    <w:nsid w:val="0000042B"/>
    <w:multiLevelType w:val="multilevel"/>
    <w:tmpl w:val="000008AE"/>
    <w:lvl w:ilvl="0">
      <w:start w:val="1"/>
      <w:numFmt w:val="decimal"/>
      <w:lvlText w:val="%1)"/>
      <w:lvlJc w:val="left"/>
      <w:pPr>
        <w:ind w:left="678" w:hanging="460"/>
      </w:pPr>
      <w:rPr>
        <w:rFonts w:ascii="Times New Roman" w:hAnsi="Times New Roman" w:cs="Times New Roman"/>
        <w:b w:val="0"/>
        <w:bCs w:val="0"/>
        <w:i w:val="0"/>
        <w:iCs w:val="0"/>
        <w:w w:val="98"/>
        <w:sz w:val="24"/>
        <w:szCs w:val="24"/>
      </w:rPr>
    </w:lvl>
    <w:lvl w:ilvl="1">
      <w:numFmt w:val="bullet"/>
      <w:lvlText w:val="•"/>
      <w:lvlJc w:val="left"/>
      <w:pPr>
        <w:ind w:left="1654" w:hanging="460"/>
      </w:pPr>
    </w:lvl>
    <w:lvl w:ilvl="2">
      <w:numFmt w:val="bullet"/>
      <w:lvlText w:val="•"/>
      <w:lvlJc w:val="left"/>
      <w:pPr>
        <w:ind w:left="2628" w:hanging="460"/>
      </w:pPr>
    </w:lvl>
    <w:lvl w:ilvl="3">
      <w:numFmt w:val="bullet"/>
      <w:lvlText w:val="•"/>
      <w:lvlJc w:val="left"/>
      <w:pPr>
        <w:ind w:left="3602" w:hanging="460"/>
      </w:pPr>
    </w:lvl>
    <w:lvl w:ilvl="4">
      <w:numFmt w:val="bullet"/>
      <w:lvlText w:val="•"/>
      <w:lvlJc w:val="left"/>
      <w:pPr>
        <w:ind w:left="4576" w:hanging="460"/>
      </w:pPr>
    </w:lvl>
    <w:lvl w:ilvl="5">
      <w:numFmt w:val="bullet"/>
      <w:lvlText w:val="•"/>
      <w:lvlJc w:val="left"/>
      <w:pPr>
        <w:ind w:left="5550" w:hanging="460"/>
      </w:pPr>
    </w:lvl>
    <w:lvl w:ilvl="6">
      <w:numFmt w:val="bullet"/>
      <w:lvlText w:val="•"/>
      <w:lvlJc w:val="left"/>
      <w:pPr>
        <w:ind w:left="6524" w:hanging="460"/>
      </w:pPr>
    </w:lvl>
    <w:lvl w:ilvl="7">
      <w:numFmt w:val="bullet"/>
      <w:lvlText w:val="•"/>
      <w:lvlJc w:val="left"/>
      <w:pPr>
        <w:ind w:left="7498" w:hanging="460"/>
      </w:pPr>
    </w:lvl>
    <w:lvl w:ilvl="8">
      <w:numFmt w:val="bullet"/>
      <w:lvlText w:val="•"/>
      <w:lvlJc w:val="left"/>
      <w:pPr>
        <w:ind w:left="8472" w:hanging="460"/>
      </w:pPr>
    </w:lvl>
  </w:abstractNum>
  <w:abstractNum w:abstractNumId="3">
    <w:nsid w:val="0000042C"/>
    <w:multiLevelType w:val="multilevel"/>
    <w:tmpl w:val="000008AF"/>
    <w:lvl w:ilvl="0">
      <w:numFmt w:val="bullet"/>
      <w:lvlText w:val="-"/>
      <w:lvlJc w:val="left"/>
      <w:pPr>
        <w:ind w:left="129" w:hanging="195"/>
      </w:pPr>
      <w:rPr>
        <w:rFonts w:ascii="Times New Roman" w:hAnsi="Times New Roman"/>
        <w:b w:val="0"/>
        <w:i w:val="0"/>
        <w:w w:val="101"/>
        <w:sz w:val="20"/>
      </w:rPr>
    </w:lvl>
    <w:lvl w:ilvl="1">
      <w:numFmt w:val="bullet"/>
      <w:lvlText w:val="•"/>
      <w:lvlJc w:val="left"/>
      <w:pPr>
        <w:ind w:left="716" w:hanging="195"/>
      </w:pPr>
    </w:lvl>
    <w:lvl w:ilvl="2">
      <w:numFmt w:val="bullet"/>
      <w:lvlText w:val="•"/>
      <w:lvlJc w:val="left"/>
      <w:pPr>
        <w:ind w:left="1313" w:hanging="195"/>
      </w:pPr>
    </w:lvl>
    <w:lvl w:ilvl="3">
      <w:numFmt w:val="bullet"/>
      <w:lvlText w:val="•"/>
      <w:lvlJc w:val="left"/>
      <w:pPr>
        <w:ind w:left="1909" w:hanging="195"/>
      </w:pPr>
    </w:lvl>
    <w:lvl w:ilvl="4">
      <w:numFmt w:val="bullet"/>
      <w:lvlText w:val="•"/>
      <w:lvlJc w:val="left"/>
      <w:pPr>
        <w:ind w:left="2506" w:hanging="195"/>
      </w:pPr>
    </w:lvl>
    <w:lvl w:ilvl="5">
      <w:numFmt w:val="bullet"/>
      <w:lvlText w:val="•"/>
      <w:lvlJc w:val="left"/>
      <w:pPr>
        <w:ind w:left="3103" w:hanging="195"/>
      </w:pPr>
    </w:lvl>
    <w:lvl w:ilvl="6">
      <w:numFmt w:val="bullet"/>
      <w:lvlText w:val="•"/>
      <w:lvlJc w:val="left"/>
      <w:pPr>
        <w:ind w:left="3699" w:hanging="195"/>
      </w:pPr>
    </w:lvl>
    <w:lvl w:ilvl="7">
      <w:numFmt w:val="bullet"/>
      <w:lvlText w:val="•"/>
      <w:lvlJc w:val="left"/>
      <w:pPr>
        <w:ind w:left="4296" w:hanging="195"/>
      </w:pPr>
    </w:lvl>
    <w:lvl w:ilvl="8">
      <w:numFmt w:val="bullet"/>
      <w:lvlText w:val="•"/>
      <w:lvlJc w:val="left"/>
      <w:pPr>
        <w:ind w:left="4892" w:hanging="195"/>
      </w:pPr>
    </w:lvl>
  </w:abstractNum>
  <w:abstractNum w:abstractNumId="4">
    <w:nsid w:val="0000044C"/>
    <w:multiLevelType w:val="multilevel"/>
    <w:tmpl w:val="000008CF"/>
    <w:lvl w:ilvl="0">
      <w:start w:val="1"/>
      <w:numFmt w:val="decimal"/>
      <w:lvlText w:val="%1."/>
      <w:lvlJc w:val="left"/>
      <w:pPr>
        <w:ind w:left="502" w:hanging="368"/>
      </w:pPr>
      <w:rPr>
        <w:rFonts w:ascii="Times New Roman" w:hAnsi="Times New Roman" w:cs="Times New Roman"/>
        <w:b w:val="0"/>
        <w:bCs w:val="0"/>
        <w:i w:val="0"/>
        <w:iCs w:val="0"/>
        <w:w w:val="94"/>
        <w:sz w:val="22"/>
        <w:szCs w:val="22"/>
      </w:rPr>
    </w:lvl>
    <w:lvl w:ilvl="1">
      <w:numFmt w:val="bullet"/>
      <w:lvlText w:val="•"/>
      <w:lvlJc w:val="left"/>
      <w:pPr>
        <w:ind w:left="845" w:hanging="368"/>
      </w:pPr>
    </w:lvl>
    <w:lvl w:ilvl="2">
      <w:numFmt w:val="bullet"/>
      <w:lvlText w:val="•"/>
      <w:lvlJc w:val="left"/>
      <w:pPr>
        <w:ind w:left="1190" w:hanging="368"/>
      </w:pPr>
    </w:lvl>
    <w:lvl w:ilvl="3">
      <w:numFmt w:val="bullet"/>
      <w:lvlText w:val="•"/>
      <w:lvlJc w:val="left"/>
      <w:pPr>
        <w:ind w:left="1535" w:hanging="368"/>
      </w:pPr>
    </w:lvl>
    <w:lvl w:ilvl="4">
      <w:numFmt w:val="bullet"/>
      <w:lvlText w:val="•"/>
      <w:lvlJc w:val="left"/>
      <w:pPr>
        <w:ind w:left="1880" w:hanging="368"/>
      </w:pPr>
    </w:lvl>
    <w:lvl w:ilvl="5">
      <w:numFmt w:val="bullet"/>
      <w:lvlText w:val="•"/>
      <w:lvlJc w:val="left"/>
      <w:pPr>
        <w:ind w:left="2225" w:hanging="368"/>
      </w:pPr>
    </w:lvl>
    <w:lvl w:ilvl="6">
      <w:numFmt w:val="bullet"/>
      <w:lvlText w:val="•"/>
      <w:lvlJc w:val="left"/>
      <w:pPr>
        <w:ind w:left="2570" w:hanging="368"/>
      </w:pPr>
    </w:lvl>
    <w:lvl w:ilvl="7">
      <w:numFmt w:val="bullet"/>
      <w:lvlText w:val="•"/>
      <w:lvlJc w:val="left"/>
      <w:pPr>
        <w:ind w:left="2915" w:hanging="368"/>
      </w:pPr>
    </w:lvl>
    <w:lvl w:ilvl="8">
      <w:numFmt w:val="bullet"/>
      <w:lvlText w:val="•"/>
      <w:lvlJc w:val="left"/>
      <w:pPr>
        <w:ind w:left="3260" w:hanging="368"/>
      </w:pPr>
    </w:lvl>
  </w:abstractNum>
  <w:abstractNum w:abstractNumId="5">
    <w:nsid w:val="0000044D"/>
    <w:multiLevelType w:val="multilevel"/>
    <w:tmpl w:val="000008D0"/>
    <w:lvl w:ilvl="0">
      <w:start w:val="1"/>
      <w:numFmt w:val="decimal"/>
      <w:lvlText w:val="%1."/>
      <w:lvlJc w:val="left"/>
      <w:pPr>
        <w:ind w:left="829" w:hanging="705"/>
      </w:pPr>
      <w:rPr>
        <w:rFonts w:ascii="Times New Roman" w:hAnsi="Times New Roman" w:cs="Times New Roman"/>
        <w:b w:val="0"/>
        <w:bCs w:val="0"/>
        <w:i w:val="0"/>
        <w:iCs w:val="0"/>
        <w:w w:val="98"/>
        <w:sz w:val="22"/>
        <w:szCs w:val="22"/>
      </w:rPr>
    </w:lvl>
    <w:lvl w:ilvl="1">
      <w:numFmt w:val="bullet"/>
      <w:lvlText w:val="•"/>
      <w:lvlJc w:val="left"/>
      <w:pPr>
        <w:ind w:left="1129" w:hanging="705"/>
      </w:pPr>
    </w:lvl>
    <w:lvl w:ilvl="2">
      <w:numFmt w:val="bullet"/>
      <w:lvlText w:val="•"/>
      <w:lvlJc w:val="left"/>
      <w:pPr>
        <w:ind w:left="1438" w:hanging="705"/>
      </w:pPr>
    </w:lvl>
    <w:lvl w:ilvl="3">
      <w:numFmt w:val="bullet"/>
      <w:lvlText w:val="•"/>
      <w:lvlJc w:val="left"/>
      <w:pPr>
        <w:ind w:left="1747" w:hanging="705"/>
      </w:pPr>
    </w:lvl>
    <w:lvl w:ilvl="4">
      <w:numFmt w:val="bullet"/>
      <w:lvlText w:val="•"/>
      <w:lvlJc w:val="left"/>
      <w:pPr>
        <w:ind w:left="2056" w:hanging="705"/>
      </w:pPr>
    </w:lvl>
    <w:lvl w:ilvl="5">
      <w:numFmt w:val="bullet"/>
      <w:lvlText w:val="•"/>
      <w:lvlJc w:val="left"/>
      <w:pPr>
        <w:ind w:left="2366" w:hanging="705"/>
      </w:pPr>
    </w:lvl>
    <w:lvl w:ilvl="6">
      <w:numFmt w:val="bullet"/>
      <w:lvlText w:val="•"/>
      <w:lvlJc w:val="left"/>
      <w:pPr>
        <w:ind w:left="2675" w:hanging="705"/>
      </w:pPr>
    </w:lvl>
    <w:lvl w:ilvl="7">
      <w:numFmt w:val="bullet"/>
      <w:lvlText w:val="•"/>
      <w:lvlJc w:val="left"/>
      <w:pPr>
        <w:ind w:left="2984" w:hanging="705"/>
      </w:pPr>
    </w:lvl>
    <w:lvl w:ilvl="8">
      <w:numFmt w:val="bullet"/>
      <w:lvlText w:val="•"/>
      <w:lvlJc w:val="left"/>
      <w:pPr>
        <w:ind w:left="3293" w:hanging="705"/>
      </w:pPr>
    </w:lvl>
  </w:abstractNum>
  <w:abstractNum w:abstractNumId="6">
    <w:nsid w:val="0000044E"/>
    <w:multiLevelType w:val="multilevel"/>
    <w:tmpl w:val="000008D1"/>
    <w:lvl w:ilvl="0">
      <w:start w:val="1"/>
      <w:numFmt w:val="decimal"/>
      <w:lvlText w:val="%1."/>
      <w:lvlJc w:val="left"/>
      <w:pPr>
        <w:ind w:left="829" w:hanging="700"/>
      </w:pPr>
      <w:rPr>
        <w:rFonts w:ascii="Times New Roman" w:hAnsi="Times New Roman" w:cs="Times New Roman"/>
        <w:b w:val="0"/>
        <w:bCs w:val="0"/>
        <w:i w:val="0"/>
        <w:iCs w:val="0"/>
        <w:w w:val="94"/>
        <w:sz w:val="22"/>
        <w:szCs w:val="22"/>
      </w:rPr>
    </w:lvl>
    <w:lvl w:ilvl="1">
      <w:numFmt w:val="bullet"/>
      <w:lvlText w:val="•"/>
      <w:lvlJc w:val="left"/>
      <w:pPr>
        <w:ind w:left="1129" w:hanging="700"/>
      </w:pPr>
    </w:lvl>
    <w:lvl w:ilvl="2">
      <w:numFmt w:val="bullet"/>
      <w:lvlText w:val="•"/>
      <w:lvlJc w:val="left"/>
      <w:pPr>
        <w:ind w:left="1438" w:hanging="700"/>
      </w:pPr>
    </w:lvl>
    <w:lvl w:ilvl="3">
      <w:numFmt w:val="bullet"/>
      <w:lvlText w:val="•"/>
      <w:lvlJc w:val="left"/>
      <w:pPr>
        <w:ind w:left="1747" w:hanging="700"/>
      </w:pPr>
    </w:lvl>
    <w:lvl w:ilvl="4">
      <w:numFmt w:val="bullet"/>
      <w:lvlText w:val="•"/>
      <w:lvlJc w:val="left"/>
      <w:pPr>
        <w:ind w:left="2056" w:hanging="700"/>
      </w:pPr>
    </w:lvl>
    <w:lvl w:ilvl="5">
      <w:numFmt w:val="bullet"/>
      <w:lvlText w:val="•"/>
      <w:lvlJc w:val="left"/>
      <w:pPr>
        <w:ind w:left="2366" w:hanging="700"/>
      </w:pPr>
    </w:lvl>
    <w:lvl w:ilvl="6">
      <w:numFmt w:val="bullet"/>
      <w:lvlText w:val="•"/>
      <w:lvlJc w:val="left"/>
      <w:pPr>
        <w:ind w:left="2675" w:hanging="700"/>
      </w:pPr>
    </w:lvl>
    <w:lvl w:ilvl="7">
      <w:numFmt w:val="bullet"/>
      <w:lvlText w:val="•"/>
      <w:lvlJc w:val="left"/>
      <w:pPr>
        <w:ind w:left="2984" w:hanging="700"/>
      </w:pPr>
    </w:lvl>
    <w:lvl w:ilvl="8">
      <w:numFmt w:val="bullet"/>
      <w:lvlText w:val="•"/>
      <w:lvlJc w:val="left"/>
      <w:pPr>
        <w:ind w:left="3293" w:hanging="700"/>
      </w:pPr>
    </w:lvl>
  </w:abstractNum>
  <w:abstractNum w:abstractNumId="7">
    <w:nsid w:val="00000450"/>
    <w:multiLevelType w:val="multilevel"/>
    <w:tmpl w:val="000008D3"/>
    <w:lvl w:ilvl="0">
      <w:start w:val="1"/>
      <w:numFmt w:val="decimal"/>
      <w:lvlText w:val="%1."/>
      <w:lvlJc w:val="left"/>
      <w:pPr>
        <w:ind w:left="835" w:hanging="706"/>
      </w:pPr>
      <w:rPr>
        <w:rFonts w:ascii="Times New Roman" w:hAnsi="Times New Roman" w:cs="Times New Roman"/>
        <w:b w:val="0"/>
        <w:bCs w:val="0"/>
        <w:i w:val="0"/>
        <w:iCs w:val="0"/>
        <w:w w:val="94"/>
        <w:sz w:val="22"/>
        <w:szCs w:val="22"/>
      </w:rPr>
    </w:lvl>
    <w:lvl w:ilvl="1">
      <w:numFmt w:val="bullet"/>
      <w:lvlText w:val="•"/>
      <w:lvlJc w:val="left"/>
      <w:pPr>
        <w:ind w:left="1148" w:hanging="706"/>
      </w:pPr>
    </w:lvl>
    <w:lvl w:ilvl="2">
      <w:numFmt w:val="bullet"/>
      <w:lvlText w:val="•"/>
      <w:lvlJc w:val="left"/>
      <w:pPr>
        <w:ind w:left="1456" w:hanging="706"/>
      </w:pPr>
    </w:lvl>
    <w:lvl w:ilvl="3">
      <w:numFmt w:val="bullet"/>
      <w:lvlText w:val="•"/>
      <w:lvlJc w:val="left"/>
      <w:pPr>
        <w:ind w:left="1764" w:hanging="706"/>
      </w:pPr>
    </w:lvl>
    <w:lvl w:ilvl="4">
      <w:numFmt w:val="bullet"/>
      <w:lvlText w:val="•"/>
      <w:lvlJc w:val="left"/>
      <w:pPr>
        <w:ind w:left="2072" w:hanging="706"/>
      </w:pPr>
    </w:lvl>
    <w:lvl w:ilvl="5">
      <w:numFmt w:val="bullet"/>
      <w:lvlText w:val="•"/>
      <w:lvlJc w:val="left"/>
      <w:pPr>
        <w:ind w:left="2380" w:hanging="706"/>
      </w:pPr>
    </w:lvl>
    <w:lvl w:ilvl="6">
      <w:numFmt w:val="bullet"/>
      <w:lvlText w:val="•"/>
      <w:lvlJc w:val="left"/>
      <w:pPr>
        <w:ind w:left="2688" w:hanging="706"/>
      </w:pPr>
    </w:lvl>
    <w:lvl w:ilvl="7">
      <w:numFmt w:val="bullet"/>
      <w:lvlText w:val="•"/>
      <w:lvlJc w:val="left"/>
      <w:pPr>
        <w:ind w:left="2996" w:hanging="706"/>
      </w:pPr>
    </w:lvl>
    <w:lvl w:ilvl="8">
      <w:numFmt w:val="bullet"/>
      <w:lvlText w:val="•"/>
      <w:lvlJc w:val="left"/>
      <w:pPr>
        <w:ind w:left="3304" w:hanging="706"/>
      </w:pPr>
    </w:lvl>
  </w:abstractNum>
  <w:abstractNum w:abstractNumId="8">
    <w:nsid w:val="00000451"/>
    <w:multiLevelType w:val="multilevel"/>
    <w:tmpl w:val="83ACCF76"/>
    <w:lvl w:ilvl="0">
      <w:start w:val="1"/>
      <w:numFmt w:val="decimal"/>
      <w:lvlText w:val="%1."/>
      <w:lvlJc w:val="left"/>
      <w:pPr>
        <w:ind w:left="839" w:hanging="706"/>
      </w:pPr>
      <w:rPr>
        <w:rFonts w:ascii="Times New Roman" w:eastAsiaTheme="minorEastAsia" w:hAnsi="Times New Roman" w:cs="Times New Roman"/>
        <w:b w:val="0"/>
        <w:bCs w:val="0"/>
        <w:i w:val="0"/>
        <w:iCs w:val="0"/>
        <w:w w:val="94"/>
        <w:sz w:val="22"/>
        <w:szCs w:val="22"/>
      </w:rPr>
    </w:lvl>
    <w:lvl w:ilvl="1">
      <w:numFmt w:val="bullet"/>
      <w:lvlText w:val="•"/>
      <w:lvlJc w:val="left"/>
      <w:pPr>
        <w:ind w:left="1091" w:hanging="706"/>
      </w:pPr>
    </w:lvl>
    <w:lvl w:ilvl="2">
      <w:numFmt w:val="bullet"/>
      <w:lvlText w:val="•"/>
      <w:lvlJc w:val="left"/>
      <w:pPr>
        <w:ind w:left="1342" w:hanging="706"/>
      </w:pPr>
    </w:lvl>
    <w:lvl w:ilvl="3">
      <w:numFmt w:val="bullet"/>
      <w:lvlText w:val="•"/>
      <w:lvlJc w:val="left"/>
      <w:pPr>
        <w:ind w:left="1593" w:hanging="706"/>
      </w:pPr>
    </w:lvl>
    <w:lvl w:ilvl="4">
      <w:numFmt w:val="bullet"/>
      <w:lvlText w:val="•"/>
      <w:lvlJc w:val="left"/>
      <w:pPr>
        <w:ind w:left="1844" w:hanging="706"/>
      </w:pPr>
    </w:lvl>
    <w:lvl w:ilvl="5">
      <w:numFmt w:val="bullet"/>
      <w:lvlText w:val="•"/>
      <w:lvlJc w:val="left"/>
      <w:pPr>
        <w:ind w:left="2095" w:hanging="706"/>
      </w:pPr>
    </w:lvl>
    <w:lvl w:ilvl="6">
      <w:numFmt w:val="bullet"/>
      <w:lvlText w:val="•"/>
      <w:lvlJc w:val="left"/>
      <w:pPr>
        <w:ind w:left="2346" w:hanging="706"/>
      </w:pPr>
    </w:lvl>
    <w:lvl w:ilvl="7">
      <w:numFmt w:val="bullet"/>
      <w:lvlText w:val="•"/>
      <w:lvlJc w:val="left"/>
      <w:pPr>
        <w:ind w:left="2597" w:hanging="706"/>
      </w:pPr>
    </w:lvl>
    <w:lvl w:ilvl="8">
      <w:numFmt w:val="bullet"/>
      <w:lvlText w:val="•"/>
      <w:lvlJc w:val="left"/>
      <w:pPr>
        <w:ind w:left="2848" w:hanging="706"/>
      </w:pPr>
    </w:lvl>
  </w:abstractNum>
  <w:abstractNum w:abstractNumId="9">
    <w:nsid w:val="00000452"/>
    <w:multiLevelType w:val="multilevel"/>
    <w:tmpl w:val="000008D5"/>
    <w:lvl w:ilvl="0">
      <w:start w:val="1"/>
      <w:numFmt w:val="decimal"/>
      <w:lvlText w:val="%1."/>
      <w:lvlJc w:val="left"/>
      <w:pPr>
        <w:ind w:left="837" w:hanging="708"/>
      </w:pPr>
      <w:rPr>
        <w:rFonts w:ascii="Times New Roman" w:hAnsi="Times New Roman" w:cs="Times New Roman"/>
        <w:b w:val="0"/>
        <w:bCs w:val="0"/>
        <w:i w:val="0"/>
        <w:iCs w:val="0"/>
        <w:w w:val="98"/>
        <w:sz w:val="22"/>
        <w:szCs w:val="22"/>
      </w:rPr>
    </w:lvl>
    <w:lvl w:ilvl="1">
      <w:numFmt w:val="bullet"/>
      <w:lvlText w:val="•"/>
      <w:lvlJc w:val="left"/>
      <w:pPr>
        <w:ind w:left="1091" w:hanging="708"/>
      </w:pPr>
    </w:lvl>
    <w:lvl w:ilvl="2">
      <w:numFmt w:val="bullet"/>
      <w:lvlText w:val="•"/>
      <w:lvlJc w:val="left"/>
      <w:pPr>
        <w:ind w:left="1342" w:hanging="708"/>
      </w:pPr>
    </w:lvl>
    <w:lvl w:ilvl="3">
      <w:numFmt w:val="bullet"/>
      <w:lvlText w:val="•"/>
      <w:lvlJc w:val="left"/>
      <w:pPr>
        <w:ind w:left="1593" w:hanging="708"/>
      </w:pPr>
    </w:lvl>
    <w:lvl w:ilvl="4">
      <w:numFmt w:val="bullet"/>
      <w:lvlText w:val="•"/>
      <w:lvlJc w:val="left"/>
      <w:pPr>
        <w:ind w:left="1844" w:hanging="708"/>
      </w:pPr>
    </w:lvl>
    <w:lvl w:ilvl="5">
      <w:numFmt w:val="bullet"/>
      <w:lvlText w:val="•"/>
      <w:lvlJc w:val="left"/>
      <w:pPr>
        <w:ind w:left="2095" w:hanging="708"/>
      </w:pPr>
    </w:lvl>
    <w:lvl w:ilvl="6">
      <w:numFmt w:val="bullet"/>
      <w:lvlText w:val="•"/>
      <w:lvlJc w:val="left"/>
      <w:pPr>
        <w:ind w:left="2346" w:hanging="708"/>
      </w:pPr>
    </w:lvl>
    <w:lvl w:ilvl="7">
      <w:numFmt w:val="bullet"/>
      <w:lvlText w:val="•"/>
      <w:lvlJc w:val="left"/>
      <w:pPr>
        <w:ind w:left="2597" w:hanging="708"/>
      </w:pPr>
    </w:lvl>
    <w:lvl w:ilvl="8">
      <w:numFmt w:val="bullet"/>
      <w:lvlText w:val="•"/>
      <w:lvlJc w:val="left"/>
      <w:pPr>
        <w:ind w:left="2848" w:hanging="708"/>
      </w:pPr>
    </w:lvl>
  </w:abstractNum>
  <w:abstractNum w:abstractNumId="10">
    <w:nsid w:val="00000454"/>
    <w:multiLevelType w:val="multilevel"/>
    <w:tmpl w:val="000008D7"/>
    <w:lvl w:ilvl="0">
      <w:start w:val="1"/>
      <w:numFmt w:val="decimal"/>
      <w:lvlText w:val="%1."/>
      <w:lvlJc w:val="left"/>
      <w:pPr>
        <w:ind w:left="829" w:hanging="705"/>
      </w:pPr>
      <w:rPr>
        <w:rFonts w:ascii="Times New Roman" w:hAnsi="Times New Roman" w:cs="Times New Roman"/>
        <w:b w:val="0"/>
        <w:bCs w:val="0"/>
        <w:i w:val="0"/>
        <w:iCs w:val="0"/>
        <w:w w:val="98"/>
        <w:sz w:val="22"/>
        <w:szCs w:val="22"/>
      </w:rPr>
    </w:lvl>
    <w:lvl w:ilvl="1">
      <w:numFmt w:val="bullet"/>
      <w:lvlText w:val="•"/>
      <w:lvlJc w:val="left"/>
      <w:pPr>
        <w:ind w:left="1074" w:hanging="705"/>
      </w:pPr>
    </w:lvl>
    <w:lvl w:ilvl="2">
      <w:numFmt w:val="bullet"/>
      <w:lvlText w:val="•"/>
      <w:lvlJc w:val="left"/>
      <w:pPr>
        <w:ind w:left="1328" w:hanging="705"/>
      </w:pPr>
    </w:lvl>
    <w:lvl w:ilvl="3">
      <w:numFmt w:val="bullet"/>
      <w:lvlText w:val="•"/>
      <w:lvlJc w:val="left"/>
      <w:pPr>
        <w:ind w:left="1582" w:hanging="705"/>
      </w:pPr>
    </w:lvl>
    <w:lvl w:ilvl="4">
      <w:numFmt w:val="bullet"/>
      <w:lvlText w:val="•"/>
      <w:lvlJc w:val="left"/>
      <w:pPr>
        <w:ind w:left="1836" w:hanging="705"/>
      </w:pPr>
    </w:lvl>
    <w:lvl w:ilvl="5">
      <w:numFmt w:val="bullet"/>
      <w:lvlText w:val="•"/>
      <w:lvlJc w:val="left"/>
      <w:pPr>
        <w:ind w:left="2090" w:hanging="705"/>
      </w:pPr>
    </w:lvl>
    <w:lvl w:ilvl="6">
      <w:numFmt w:val="bullet"/>
      <w:lvlText w:val="•"/>
      <w:lvlJc w:val="left"/>
      <w:pPr>
        <w:ind w:left="2344" w:hanging="705"/>
      </w:pPr>
    </w:lvl>
    <w:lvl w:ilvl="7">
      <w:numFmt w:val="bullet"/>
      <w:lvlText w:val="•"/>
      <w:lvlJc w:val="left"/>
      <w:pPr>
        <w:ind w:left="2598" w:hanging="705"/>
      </w:pPr>
    </w:lvl>
    <w:lvl w:ilvl="8">
      <w:numFmt w:val="bullet"/>
      <w:lvlText w:val="•"/>
      <w:lvlJc w:val="left"/>
      <w:pPr>
        <w:ind w:left="2852" w:hanging="705"/>
      </w:pPr>
    </w:lvl>
  </w:abstractNum>
  <w:abstractNum w:abstractNumId="11">
    <w:nsid w:val="00000455"/>
    <w:multiLevelType w:val="multilevel"/>
    <w:tmpl w:val="000008D8"/>
    <w:lvl w:ilvl="0">
      <w:start w:val="1"/>
      <w:numFmt w:val="decimal"/>
      <w:lvlText w:val="%1."/>
      <w:lvlJc w:val="left"/>
      <w:pPr>
        <w:ind w:left="833" w:hanging="704"/>
      </w:pPr>
      <w:rPr>
        <w:rFonts w:ascii="Times New Roman" w:hAnsi="Times New Roman" w:cs="Times New Roman"/>
        <w:b w:val="0"/>
        <w:bCs w:val="0"/>
        <w:i w:val="0"/>
        <w:iCs w:val="0"/>
        <w:w w:val="94"/>
        <w:sz w:val="22"/>
        <w:szCs w:val="22"/>
      </w:rPr>
    </w:lvl>
    <w:lvl w:ilvl="1">
      <w:numFmt w:val="bullet"/>
      <w:lvlText w:val="•"/>
      <w:lvlJc w:val="left"/>
      <w:pPr>
        <w:ind w:left="1066" w:hanging="704"/>
      </w:pPr>
    </w:lvl>
    <w:lvl w:ilvl="2">
      <w:numFmt w:val="bullet"/>
      <w:lvlText w:val="•"/>
      <w:lvlJc w:val="left"/>
      <w:pPr>
        <w:ind w:left="1292" w:hanging="704"/>
      </w:pPr>
    </w:lvl>
    <w:lvl w:ilvl="3">
      <w:numFmt w:val="bullet"/>
      <w:lvlText w:val="•"/>
      <w:lvlJc w:val="left"/>
      <w:pPr>
        <w:ind w:left="1518" w:hanging="704"/>
      </w:pPr>
    </w:lvl>
    <w:lvl w:ilvl="4">
      <w:numFmt w:val="bullet"/>
      <w:lvlText w:val="•"/>
      <w:lvlJc w:val="left"/>
      <w:pPr>
        <w:ind w:left="1744" w:hanging="704"/>
      </w:pPr>
    </w:lvl>
    <w:lvl w:ilvl="5">
      <w:numFmt w:val="bullet"/>
      <w:lvlText w:val="•"/>
      <w:lvlJc w:val="left"/>
      <w:pPr>
        <w:ind w:left="1970" w:hanging="704"/>
      </w:pPr>
    </w:lvl>
    <w:lvl w:ilvl="6">
      <w:numFmt w:val="bullet"/>
      <w:lvlText w:val="•"/>
      <w:lvlJc w:val="left"/>
      <w:pPr>
        <w:ind w:left="2196" w:hanging="704"/>
      </w:pPr>
    </w:lvl>
    <w:lvl w:ilvl="7">
      <w:numFmt w:val="bullet"/>
      <w:lvlText w:val="•"/>
      <w:lvlJc w:val="left"/>
      <w:pPr>
        <w:ind w:left="2422" w:hanging="704"/>
      </w:pPr>
    </w:lvl>
    <w:lvl w:ilvl="8">
      <w:numFmt w:val="bullet"/>
      <w:lvlText w:val="•"/>
      <w:lvlJc w:val="left"/>
      <w:pPr>
        <w:ind w:left="2648" w:hanging="704"/>
      </w:pPr>
    </w:lvl>
  </w:abstractNum>
  <w:abstractNum w:abstractNumId="12">
    <w:nsid w:val="00000456"/>
    <w:multiLevelType w:val="multilevel"/>
    <w:tmpl w:val="000008D9"/>
    <w:lvl w:ilvl="0">
      <w:start w:val="1"/>
      <w:numFmt w:val="decimal"/>
      <w:lvlText w:val="%1."/>
      <w:lvlJc w:val="left"/>
      <w:pPr>
        <w:ind w:left="829" w:hanging="704"/>
      </w:pPr>
      <w:rPr>
        <w:rFonts w:ascii="Times New Roman" w:hAnsi="Times New Roman" w:cs="Times New Roman"/>
        <w:b w:val="0"/>
        <w:bCs w:val="0"/>
        <w:i w:val="0"/>
        <w:iCs w:val="0"/>
        <w:w w:val="98"/>
        <w:sz w:val="22"/>
        <w:szCs w:val="22"/>
      </w:rPr>
    </w:lvl>
    <w:lvl w:ilvl="1">
      <w:numFmt w:val="bullet"/>
      <w:lvlText w:val="•"/>
      <w:lvlJc w:val="left"/>
      <w:pPr>
        <w:ind w:left="1048" w:hanging="704"/>
      </w:pPr>
    </w:lvl>
    <w:lvl w:ilvl="2">
      <w:numFmt w:val="bullet"/>
      <w:lvlText w:val="•"/>
      <w:lvlJc w:val="left"/>
      <w:pPr>
        <w:ind w:left="1276" w:hanging="704"/>
      </w:pPr>
    </w:lvl>
    <w:lvl w:ilvl="3">
      <w:numFmt w:val="bullet"/>
      <w:lvlText w:val="•"/>
      <w:lvlJc w:val="left"/>
      <w:pPr>
        <w:ind w:left="1504" w:hanging="704"/>
      </w:pPr>
    </w:lvl>
    <w:lvl w:ilvl="4">
      <w:numFmt w:val="bullet"/>
      <w:lvlText w:val="•"/>
      <w:lvlJc w:val="left"/>
      <w:pPr>
        <w:ind w:left="1732" w:hanging="704"/>
      </w:pPr>
    </w:lvl>
    <w:lvl w:ilvl="5">
      <w:numFmt w:val="bullet"/>
      <w:lvlText w:val="•"/>
      <w:lvlJc w:val="left"/>
      <w:pPr>
        <w:ind w:left="1960" w:hanging="704"/>
      </w:pPr>
    </w:lvl>
    <w:lvl w:ilvl="6">
      <w:numFmt w:val="bullet"/>
      <w:lvlText w:val="•"/>
      <w:lvlJc w:val="left"/>
      <w:pPr>
        <w:ind w:left="2188" w:hanging="704"/>
      </w:pPr>
    </w:lvl>
    <w:lvl w:ilvl="7">
      <w:numFmt w:val="bullet"/>
      <w:lvlText w:val="•"/>
      <w:lvlJc w:val="left"/>
      <w:pPr>
        <w:ind w:left="2416" w:hanging="704"/>
      </w:pPr>
    </w:lvl>
    <w:lvl w:ilvl="8">
      <w:numFmt w:val="bullet"/>
      <w:lvlText w:val="•"/>
      <w:lvlJc w:val="left"/>
      <w:pPr>
        <w:ind w:left="2644" w:hanging="704"/>
      </w:pPr>
    </w:lvl>
  </w:abstractNum>
  <w:abstractNum w:abstractNumId="13">
    <w:nsid w:val="00000457"/>
    <w:multiLevelType w:val="multilevel"/>
    <w:tmpl w:val="000008DA"/>
    <w:lvl w:ilvl="0">
      <w:start w:val="1"/>
      <w:numFmt w:val="decimal"/>
      <w:lvlText w:val="%1."/>
      <w:lvlJc w:val="left"/>
      <w:pPr>
        <w:ind w:left="839" w:hanging="706"/>
      </w:pPr>
      <w:rPr>
        <w:rFonts w:ascii="Times New Roman" w:hAnsi="Times New Roman" w:cs="Times New Roman"/>
        <w:b w:val="0"/>
        <w:bCs w:val="0"/>
        <w:i w:val="0"/>
        <w:iCs w:val="0"/>
        <w:w w:val="94"/>
        <w:sz w:val="22"/>
        <w:szCs w:val="22"/>
      </w:rPr>
    </w:lvl>
    <w:lvl w:ilvl="1">
      <w:numFmt w:val="bullet"/>
      <w:lvlText w:val="•"/>
      <w:lvlJc w:val="left"/>
      <w:pPr>
        <w:ind w:left="1086" w:hanging="706"/>
      </w:pPr>
    </w:lvl>
    <w:lvl w:ilvl="2">
      <w:numFmt w:val="bullet"/>
      <w:lvlText w:val="•"/>
      <w:lvlJc w:val="left"/>
      <w:pPr>
        <w:ind w:left="1333" w:hanging="706"/>
      </w:pPr>
    </w:lvl>
    <w:lvl w:ilvl="3">
      <w:numFmt w:val="bullet"/>
      <w:lvlText w:val="•"/>
      <w:lvlJc w:val="left"/>
      <w:pPr>
        <w:ind w:left="1580" w:hanging="706"/>
      </w:pPr>
    </w:lvl>
    <w:lvl w:ilvl="4">
      <w:numFmt w:val="bullet"/>
      <w:lvlText w:val="•"/>
      <w:lvlJc w:val="left"/>
      <w:pPr>
        <w:ind w:left="1826" w:hanging="706"/>
      </w:pPr>
    </w:lvl>
    <w:lvl w:ilvl="5">
      <w:numFmt w:val="bullet"/>
      <w:lvlText w:val="•"/>
      <w:lvlJc w:val="left"/>
      <w:pPr>
        <w:ind w:left="2073" w:hanging="706"/>
      </w:pPr>
    </w:lvl>
    <w:lvl w:ilvl="6">
      <w:numFmt w:val="bullet"/>
      <w:lvlText w:val="•"/>
      <w:lvlJc w:val="left"/>
      <w:pPr>
        <w:ind w:left="2320" w:hanging="706"/>
      </w:pPr>
    </w:lvl>
    <w:lvl w:ilvl="7">
      <w:numFmt w:val="bullet"/>
      <w:lvlText w:val="•"/>
      <w:lvlJc w:val="left"/>
      <w:pPr>
        <w:ind w:left="2566" w:hanging="706"/>
      </w:pPr>
    </w:lvl>
    <w:lvl w:ilvl="8">
      <w:numFmt w:val="bullet"/>
      <w:lvlText w:val="•"/>
      <w:lvlJc w:val="left"/>
      <w:pPr>
        <w:ind w:left="2813" w:hanging="706"/>
      </w:pPr>
    </w:lvl>
  </w:abstractNum>
  <w:abstractNum w:abstractNumId="14">
    <w:nsid w:val="00000459"/>
    <w:multiLevelType w:val="multilevel"/>
    <w:tmpl w:val="000008DC"/>
    <w:lvl w:ilvl="0">
      <w:start w:val="1"/>
      <w:numFmt w:val="decimal"/>
      <w:lvlText w:val="%1."/>
      <w:lvlJc w:val="left"/>
      <w:pPr>
        <w:ind w:left="834" w:hanging="700"/>
      </w:pPr>
      <w:rPr>
        <w:rFonts w:ascii="Times New Roman" w:hAnsi="Times New Roman" w:cs="Times New Roman"/>
        <w:b w:val="0"/>
        <w:bCs w:val="0"/>
        <w:i w:val="0"/>
        <w:iCs w:val="0"/>
        <w:w w:val="94"/>
        <w:sz w:val="22"/>
        <w:szCs w:val="22"/>
      </w:rPr>
    </w:lvl>
    <w:lvl w:ilvl="1">
      <w:numFmt w:val="bullet"/>
      <w:lvlText w:val="•"/>
      <w:lvlJc w:val="left"/>
      <w:pPr>
        <w:ind w:left="1097" w:hanging="700"/>
      </w:pPr>
    </w:lvl>
    <w:lvl w:ilvl="2">
      <w:numFmt w:val="bullet"/>
      <w:lvlText w:val="•"/>
      <w:lvlJc w:val="left"/>
      <w:pPr>
        <w:ind w:left="1354" w:hanging="700"/>
      </w:pPr>
    </w:lvl>
    <w:lvl w:ilvl="3">
      <w:numFmt w:val="bullet"/>
      <w:lvlText w:val="•"/>
      <w:lvlJc w:val="left"/>
      <w:pPr>
        <w:ind w:left="1611" w:hanging="700"/>
      </w:pPr>
    </w:lvl>
    <w:lvl w:ilvl="4">
      <w:numFmt w:val="bullet"/>
      <w:lvlText w:val="•"/>
      <w:lvlJc w:val="left"/>
      <w:pPr>
        <w:ind w:left="1868" w:hanging="700"/>
      </w:pPr>
    </w:lvl>
    <w:lvl w:ilvl="5">
      <w:numFmt w:val="bullet"/>
      <w:lvlText w:val="•"/>
      <w:lvlJc w:val="left"/>
      <w:pPr>
        <w:ind w:left="2126" w:hanging="700"/>
      </w:pPr>
    </w:lvl>
    <w:lvl w:ilvl="6">
      <w:numFmt w:val="bullet"/>
      <w:lvlText w:val="•"/>
      <w:lvlJc w:val="left"/>
      <w:pPr>
        <w:ind w:left="2383" w:hanging="700"/>
      </w:pPr>
    </w:lvl>
    <w:lvl w:ilvl="7">
      <w:numFmt w:val="bullet"/>
      <w:lvlText w:val="•"/>
      <w:lvlJc w:val="left"/>
      <w:pPr>
        <w:ind w:left="2640" w:hanging="700"/>
      </w:pPr>
    </w:lvl>
    <w:lvl w:ilvl="8">
      <w:numFmt w:val="bullet"/>
      <w:lvlText w:val="•"/>
      <w:lvlJc w:val="left"/>
      <w:pPr>
        <w:ind w:left="2897" w:hanging="700"/>
      </w:pPr>
    </w:lvl>
  </w:abstractNum>
  <w:abstractNum w:abstractNumId="15">
    <w:nsid w:val="040274F5"/>
    <w:multiLevelType w:val="singleLevel"/>
    <w:tmpl w:val="3C74A3EC"/>
    <w:lvl w:ilvl="0">
      <w:start w:val="1"/>
      <w:numFmt w:val="decimal"/>
      <w:lvlText w:val="%1)"/>
      <w:legacy w:legacy="1" w:legacySpace="0" w:legacyIndent="298"/>
      <w:lvlJc w:val="left"/>
      <w:rPr>
        <w:rFonts w:ascii="Times New Roman" w:hAnsi="Times New Roman" w:cs="Times New Roman" w:hint="default"/>
      </w:rPr>
    </w:lvl>
  </w:abstractNum>
  <w:abstractNum w:abstractNumId="16">
    <w:nsid w:val="09FE010C"/>
    <w:multiLevelType w:val="hybridMultilevel"/>
    <w:tmpl w:val="58C61E3A"/>
    <w:lvl w:ilvl="0" w:tplc="8E828972">
      <w:start w:val="1"/>
      <w:numFmt w:val="decimal"/>
      <w:lvlText w:val="%1."/>
      <w:lvlJc w:val="left"/>
      <w:pPr>
        <w:ind w:left="489" w:hanging="360"/>
      </w:pPr>
      <w:rPr>
        <w:rFonts w:cs="Times New Roman" w:hint="default"/>
        <w:w w:val="105"/>
      </w:rPr>
    </w:lvl>
    <w:lvl w:ilvl="1" w:tplc="04190019" w:tentative="1">
      <w:start w:val="1"/>
      <w:numFmt w:val="lowerLetter"/>
      <w:lvlText w:val="%2."/>
      <w:lvlJc w:val="left"/>
      <w:pPr>
        <w:ind w:left="1209" w:hanging="360"/>
      </w:pPr>
      <w:rPr>
        <w:rFonts w:cs="Times New Roman"/>
      </w:rPr>
    </w:lvl>
    <w:lvl w:ilvl="2" w:tplc="0419001B" w:tentative="1">
      <w:start w:val="1"/>
      <w:numFmt w:val="lowerRoman"/>
      <w:lvlText w:val="%3."/>
      <w:lvlJc w:val="right"/>
      <w:pPr>
        <w:ind w:left="1929" w:hanging="180"/>
      </w:pPr>
      <w:rPr>
        <w:rFonts w:cs="Times New Roman"/>
      </w:rPr>
    </w:lvl>
    <w:lvl w:ilvl="3" w:tplc="0419000F" w:tentative="1">
      <w:start w:val="1"/>
      <w:numFmt w:val="decimal"/>
      <w:lvlText w:val="%4."/>
      <w:lvlJc w:val="left"/>
      <w:pPr>
        <w:ind w:left="2649" w:hanging="360"/>
      </w:pPr>
      <w:rPr>
        <w:rFonts w:cs="Times New Roman"/>
      </w:rPr>
    </w:lvl>
    <w:lvl w:ilvl="4" w:tplc="04190019" w:tentative="1">
      <w:start w:val="1"/>
      <w:numFmt w:val="lowerLetter"/>
      <w:lvlText w:val="%5."/>
      <w:lvlJc w:val="left"/>
      <w:pPr>
        <w:ind w:left="3369" w:hanging="360"/>
      </w:pPr>
      <w:rPr>
        <w:rFonts w:cs="Times New Roman"/>
      </w:rPr>
    </w:lvl>
    <w:lvl w:ilvl="5" w:tplc="0419001B" w:tentative="1">
      <w:start w:val="1"/>
      <w:numFmt w:val="lowerRoman"/>
      <w:lvlText w:val="%6."/>
      <w:lvlJc w:val="right"/>
      <w:pPr>
        <w:ind w:left="4089" w:hanging="180"/>
      </w:pPr>
      <w:rPr>
        <w:rFonts w:cs="Times New Roman"/>
      </w:rPr>
    </w:lvl>
    <w:lvl w:ilvl="6" w:tplc="0419000F" w:tentative="1">
      <w:start w:val="1"/>
      <w:numFmt w:val="decimal"/>
      <w:lvlText w:val="%7."/>
      <w:lvlJc w:val="left"/>
      <w:pPr>
        <w:ind w:left="4809" w:hanging="360"/>
      </w:pPr>
      <w:rPr>
        <w:rFonts w:cs="Times New Roman"/>
      </w:rPr>
    </w:lvl>
    <w:lvl w:ilvl="7" w:tplc="04190019" w:tentative="1">
      <w:start w:val="1"/>
      <w:numFmt w:val="lowerLetter"/>
      <w:lvlText w:val="%8."/>
      <w:lvlJc w:val="left"/>
      <w:pPr>
        <w:ind w:left="5529" w:hanging="360"/>
      </w:pPr>
      <w:rPr>
        <w:rFonts w:cs="Times New Roman"/>
      </w:rPr>
    </w:lvl>
    <w:lvl w:ilvl="8" w:tplc="0419001B" w:tentative="1">
      <w:start w:val="1"/>
      <w:numFmt w:val="lowerRoman"/>
      <w:lvlText w:val="%9."/>
      <w:lvlJc w:val="right"/>
      <w:pPr>
        <w:ind w:left="6249" w:hanging="180"/>
      </w:pPr>
      <w:rPr>
        <w:rFonts w:cs="Times New Roman"/>
      </w:rPr>
    </w:lvl>
  </w:abstractNum>
  <w:abstractNum w:abstractNumId="17">
    <w:nsid w:val="0BB668FD"/>
    <w:multiLevelType w:val="hybridMultilevel"/>
    <w:tmpl w:val="F4D2BF64"/>
    <w:lvl w:ilvl="0" w:tplc="75BADF3E">
      <w:start w:val="1"/>
      <w:numFmt w:val="decimal"/>
      <w:lvlText w:val="%1."/>
      <w:lvlJc w:val="left"/>
      <w:pPr>
        <w:ind w:left="493" w:hanging="360"/>
      </w:pPr>
      <w:rPr>
        <w:rFonts w:cs="Times New Roman" w:hint="default"/>
      </w:rPr>
    </w:lvl>
    <w:lvl w:ilvl="1" w:tplc="04190019" w:tentative="1">
      <w:start w:val="1"/>
      <w:numFmt w:val="lowerLetter"/>
      <w:lvlText w:val="%2."/>
      <w:lvlJc w:val="left"/>
      <w:pPr>
        <w:ind w:left="1213" w:hanging="360"/>
      </w:pPr>
      <w:rPr>
        <w:rFonts w:cs="Times New Roman"/>
      </w:rPr>
    </w:lvl>
    <w:lvl w:ilvl="2" w:tplc="0419001B" w:tentative="1">
      <w:start w:val="1"/>
      <w:numFmt w:val="lowerRoman"/>
      <w:lvlText w:val="%3."/>
      <w:lvlJc w:val="right"/>
      <w:pPr>
        <w:ind w:left="1933" w:hanging="180"/>
      </w:pPr>
      <w:rPr>
        <w:rFonts w:cs="Times New Roman"/>
      </w:rPr>
    </w:lvl>
    <w:lvl w:ilvl="3" w:tplc="0419000F" w:tentative="1">
      <w:start w:val="1"/>
      <w:numFmt w:val="decimal"/>
      <w:lvlText w:val="%4."/>
      <w:lvlJc w:val="left"/>
      <w:pPr>
        <w:ind w:left="2653" w:hanging="360"/>
      </w:pPr>
      <w:rPr>
        <w:rFonts w:cs="Times New Roman"/>
      </w:rPr>
    </w:lvl>
    <w:lvl w:ilvl="4" w:tplc="04190019" w:tentative="1">
      <w:start w:val="1"/>
      <w:numFmt w:val="lowerLetter"/>
      <w:lvlText w:val="%5."/>
      <w:lvlJc w:val="left"/>
      <w:pPr>
        <w:ind w:left="3373" w:hanging="360"/>
      </w:pPr>
      <w:rPr>
        <w:rFonts w:cs="Times New Roman"/>
      </w:rPr>
    </w:lvl>
    <w:lvl w:ilvl="5" w:tplc="0419001B" w:tentative="1">
      <w:start w:val="1"/>
      <w:numFmt w:val="lowerRoman"/>
      <w:lvlText w:val="%6."/>
      <w:lvlJc w:val="right"/>
      <w:pPr>
        <w:ind w:left="4093" w:hanging="180"/>
      </w:pPr>
      <w:rPr>
        <w:rFonts w:cs="Times New Roman"/>
      </w:rPr>
    </w:lvl>
    <w:lvl w:ilvl="6" w:tplc="0419000F" w:tentative="1">
      <w:start w:val="1"/>
      <w:numFmt w:val="decimal"/>
      <w:lvlText w:val="%7."/>
      <w:lvlJc w:val="left"/>
      <w:pPr>
        <w:ind w:left="4813" w:hanging="360"/>
      </w:pPr>
      <w:rPr>
        <w:rFonts w:cs="Times New Roman"/>
      </w:rPr>
    </w:lvl>
    <w:lvl w:ilvl="7" w:tplc="04190019" w:tentative="1">
      <w:start w:val="1"/>
      <w:numFmt w:val="lowerLetter"/>
      <w:lvlText w:val="%8."/>
      <w:lvlJc w:val="left"/>
      <w:pPr>
        <w:ind w:left="5533" w:hanging="360"/>
      </w:pPr>
      <w:rPr>
        <w:rFonts w:cs="Times New Roman"/>
      </w:rPr>
    </w:lvl>
    <w:lvl w:ilvl="8" w:tplc="0419001B" w:tentative="1">
      <w:start w:val="1"/>
      <w:numFmt w:val="lowerRoman"/>
      <w:lvlText w:val="%9."/>
      <w:lvlJc w:val="right"/>
      <w:pPr>
        <w:ind w:left="6253" w:hanging="180"/>
      </w:pPr>
      <w:rPr>
        <w:rFonts w:cs="Times New Roman"/>
      </w:rPr>
    </w:lvl>
  </w:abstractNum>
  <w:abstractNum w:abstractNumId="18">
    <w:nsid w:val="0F1720F9"/>
    <w:multiLevelType w:val="hybridMultilevel"/>
    <w:tmpl w:val="76145008"/>
    <w:lvl w:ilvl="0" w:tplc="D8EA4A44">
      <w:start w:val="1"/>
      <w:numFmt w:val="decimal"/>
      <w:lvlText w:val="%1."/>
      <w:lvlJc w:val="left"/>
      <w:pPr>
        <w:ind w:left="538" w:hanging="360"/>
      </w:pPr>
      <w:rPr>
        <w:rFonts w:cs="Times New Roman" w:hint="default"/>
        <w:w w:val="100"/>
      </w:rPr>
    </w:lvl>
    <w:lvl w:ilvl="1" w:tplc="04190019" w:tentative="1">
      <w:start w:val="1"/>
      <w:numFmt w:val="lowerLetter"/>
      <w:lvlText w:val="%2."/>
      <w:lvlJc w:val="left"/>
      <w:pPr>
        <w:ind w:left="1258" w:hanging="360"/>
      </w:pPr>
      <w:rPr>
        <w:rFonts w:cs="Times New Roman"/>
      </w:rPr>
    </w:lvl>
    <w:lvl w:ilvl="2" w:tplc="0419001B" w:tentative="1">
      <w:start w:val="1"/>
      <w:numFmt w:val="lowerRoman"/>
      <w:lvlText w:val="%3."/>
      <w:lvlJc w:val="right"/>
      <w:pPr>
        <w:ind w:left="1978" w:hanging="180"/>
      </w:pPr>
      <w:rPr>
        <w:rFonts w:cs="Times New Roman"/>
      </w:rPr>
    </w:lvl>
    <w:lvl w:ilvl="3" w:tplc="0419000F" w:tentative="1">
      <w:start w:val="1"/>
      <w:numFmt w:val="decimal"/>
      <w:lvlText w:val="%4."/>
      <w:lvlJc w:val="left"/>
      <w:pPr>
        <w:ind w:left="2698" w:hanging="360"/>
      </w:pPr>
      <w:rPr>
        <w:rFonts w:cs="Times New Roman"/>
      </w:rPr>
    </w:lvl>
    <w:lvl w:ilvl="4" w:tplc="04190019" w:tentative="1">
      <w:start w:val="1"/>
      <w:numFmt w:val="lowerLetter"/>
      <w:lvlText w:val="%5."/>
      <w:lvlJc w:val="left"/>
      <w:pPr>
        <w:ind w:left="3418" w:hanging="360"/>
      </w:pPr>
      <w:rPr>
        <w:rFonts w:cs="Times New Roman"/>
      </w:rPr>
    </w:lvl>
    <w:lvl w:ilvl="5" w:tplc="0419001B" w:tentative="1">
      <w:start w:val="1"/>
      <w:numFmt w:val="lowerRoman"/>
      <w:lvlText w:val="%6."/>
      <w:lvlJc w:val="right"/>
      <w:pPr>
        <w:ind w:left="4138" w:hanging="180"/>
      </w:pPr>
      <w:rPr>
        <w:rFonts w:cs="Times New Roman"/>
      </w:rPr>
    </w:lvl>
    <w:lvl w:ilvl="6" w:tplc="0419000F" w:tentative="1">
      <w:start w:val="1"/>
      <w:numFmt w:val="decimal"/>
      <w:lvlText w:val="%7."/>
      <w:lvlJc w:val="left"/>
      <w:pPr>
        <w:ind w:left="4858" w:hanging="360"/>
      </w:pPr>
      <w:rPr>
        <w:rFonts w:cs="Times New Roman"/>
      </w:rPr>
    </w:lvl>
    <w:lvl w:ilvl="7" w:tplc="04190019" w:tentative="1">
      <w:start w:val="1"/>
      <w:numFmt w:val="lowerLetter"/>
      <w:lvlText w:val="%8."/>
      <w:lvlJc w:val="left"/>
      <w:pPr>
        <w:ind w:left="5578" w:hanging="360"/>
      </w:pPr>
      <w:rPr>
        <w:rFonts w:cs="Times New Roman"/>
      </w:rPr>
    </w:lvl>
    <w:lvl w:ilvl="8" w:tplc="0419001B" w:tentative="1">
      <w:start w:val="1"/>
      <w:numFmt w:val="lowerRoman"/>
      <w:lvlText w:val="%9."/>
      <w:lvlJc w:val="right"/>
      <w:pPr>
        <w:ind w:left="6298" w:hanging="180"/>
      </w:pPr>
      <w:rPr>
        <w:rFonts w:cs="Times New Roman"/>
      </w:rPr>
    </w:lvl>
  </w:abstractNum>
  <w:abstractNum w:abstractNumId="19">
    <w:nsid w:val="11EF264B"/>
    <w:multiLevelType w:val="multilevel"/>
    <w:tmpl w:val="11EF26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13513A14"/>
    <w:multiLevelType w:val="multilevel"/>
    <w:tmpl w:val="13513A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6C56CDC"/>
    <w:multiLevelType w:val="hybridMultilevel"/>
    <w:tmpl w:val="5BA2EF5E"/>
    <w:lvl w:ilvl="0" w:tplc="F2880940">
      <w:start w:val="1"/>
      <w:numFmt w:val="decimal"/>
      <w:lvlText w:val="%1."/>
      <w:lvlJc w:val="left"/>
      <w:pPr>
        <w:ind w:left="492" w:hanging="360"/>
      </w:pPr>
      <w:rPr>
        <w:rFonts w:cs="Times New Roman" w:hint="default"/>
      </w:rPr>
    </w:lvl>
    <w:lvl w:ilvl="1" w:tplc="04190019" w:tentative="1">
      <w:start w:val="1"/>
      <w:numFmt w:val="lowerLetter"/>
      <w:lvlText w:val="%2."/>
      <w:lvlJc w:val="left"/>
      <w:pPr>
        <w:ind w:left="1212" w:hanging="360"/>
      </w:pPr>
      <w:rPr>
        <w:rFonts w:cs="Times New Roman"/>
      </w:rPr>
    </w:lvl>
    <w:lvl w:ilvl="2" w:tplc="0419001B" w:tentative="1">
      <w:start w:val="1"/>
      <w:numFmt w:val="lowerRoman"/>
      <w:lvlText w:val="%3."/>
      <w:lvlJc w:val="right"/>
      <w:pPr>
        <w:ind w:left="1932" w:hanging="180"/>
      </w:pPr>
      <w:rPr>
        <w:rFonts w:cs="Times New Roman"/>
      </w:rPr>
    </w:lvl>
    <w:lvl w:ilvl="3" w:tplc="0419000F" w:tentative="1">
      <w:start w:val="1"/>
      <w:numFmt w:val="decimal"/>
      <w:lvlText w:val="%4."/>
      <w:lvlJc w:val="left"/>
      <w:pPr>
        <w:ind w:left="2652" w:hanging="360"/>
      </w:pPr>
      <w:rPr>
        <w:rFonts w:cs="Times New Roman"/>
      </w:rPr>
    </w:lvl>
    <w:lvl w:ilvl="4" w:tplc="04190019" w:tentative="1">
      <w:start w:val="1"/>
      <w:numFmt w:val="lowerLetter"/>
      <w:lvlText w:val="%5."/>
      <w:lvlJc w:val="left"/>
      <w:pPr>
        <w:ind w:left="3372" w:hanging="360"/>
      </w:pPr>
      <w:rPr>
        <w:rFonts w:cs="Times New Roman"/>
      </w:rPr>
    </w:lvl>
    <w:lvl w:ilvl="5" w:tplc="0419001B" w:tentative="1">
      <w:start w:val="1"/>
      <w:numFmt w:val="lowerRoman"/>
      <w:lvlText w:val="%6."/>
      <w:lvlJc w:val="right"/>
      <w:pPr>
        <w:ind w:left="4092" w:hanging="180"/>
      </w:pPr>
      <w:rPr>
        <w:rFonts w:cs="Times New Roman"/>
      </w:rPr>
    </w:lvl>
    <w:lvl w:ilvl="6" w:tplc="0419000F" w:tentative="1">
      <w:start w:val="1"/>
      <w:numFmt w:val="decimal"/>
      <w:lvlText w:val="%7."/>
      <w:lvlJc w:val="left"/>
      <w:pPr>
        <w:ind w:left="4812" w:hanging="360"/>
      </w:pPr>
      <w:rPr>
        <w:rFonts w:cs="Times New Roman"/>
      </w:rPr>
    </w:lvl>
    <w:lvl w:ilvl="7" w:tplc="04190019" w:tentative="1">
      <w:start w:val="1"/>
      <w:numFmt w:val="lowerLetter"/>
      <w:lvlText w:val="%8."/>
      <w:lvlJc w:val="left"/>
      <w:pPr>
        <w:ind w:left="5532" w:hanging="360"/>
      </w:pPr>
      <w:rPr>
        <w:rFonts w:cs="Times New Roman"/>
      </w:rPr>
    </w:lvl>
    <w:lvl w:ilvl="8" w:tplc="0419001B" w:tentative="1">
      <w:start w:val="1"/>
      <w:numFmt w:val="lowerRoman"/>
      <w:lvlText w:val="%9."/>
      <w:lvlJc w:val="right"/>
      <w:pPr>
        <w:ind w:left="6252" w:hanging="180"/>
      </w:pPr>
      <w:rPr>
        <w:rFonts w:cs="Times New Roman"/>
      </w:rPr>
    </w:lvl>
  </w:abstractNum>
  <w:abstractNum w:abstractNumId="22">
    <w:nsid w:val="3DB45BF6"/>
    <w:multiLevelType w:val="multilevel"/>
    <w:tmpl w:val="6FA4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EF34FC"/>
    <w:multiLevelType w:val="multilevel"/>
    <w:tmpl w:val="E0C6B8E0"/>
    <w:lvl w:ilvl="0">
      <w:start w:val="1"/>
      <w:numFmt w:val="bullet"/>
      <w:lvlText w:val=""/>
      <w:lvlJc w:val="left"/>
      <w:pPr>
        <w:ind w:left="834" w:hanging="700"/>
      </w:pPr>
      <w:rPr>
        <w:rFonts w:ascii="Symbol" w:hAnsi="Symbol" w:hint="default"/>
        <w:b w:val="0"/>
        <w:bCs w:val="0"/>
        <w:i w:val="0"/>
        <w:iCs w:val="0"/>
        <w:w w:val="94"/>
        <w:sz w:val="22"/>
        <w:szCs w:val="22"/>
      </w:rPr>
    </w:lvl>
    <w:lvl w:ilvl="1">
      <w:numFmt w:val="bullet"/>
      <w:lvlText w:val="•"/>
      <w:lvlJc w:val="left"/>
      <w:pPr>
        <w:ind w:left="1097" w:hanging="700"/>
      </w:pPr>
    </w:lvl>
    <w:lvl w:ilvl="2">
      <w:numFmt w:val="bullet"/>
      <w:lvlText w:val="•"/>
      <w:lvlJc w:val="left"/>
      <w:pPr>
        <w:ind w:left="1354" w:hanging="700"/>
      </w:pPr>
    </w:lvl>
    <w:lvl w:ilvl="3">
      <w:numFmt w:val="bullet"/>
      <w:lvlText w:val="•"/>
      <w:lvlJc w:val="left"/>
      <w:pPr>
        <w:ind w:left="1611" w:hanging="700"/>
      </w:pPr>
    </w:lvl>
    <w:lvl w:ilvl="4">
      <w:numFmt w:val="bullet"/>
      <w:lvlText w:val="•"/>
      <w:lvlJc w:val="left"/>
      <w:pPr>
        <w:ind w:left="1868" w:hanging="700"/>
      </w:pPr>
    </w:lvl>
    <w:lvl w:ilvl="5">
      <w:numFmt w:val="bullet"/>
      <w:lvlText w:val="•"/>
      <w:lvlJc w:val="left"/>
      <w:pPr>
        <w:ind w:left="2126" w:hanging="700"/>
      </w:pPr>
    </w:lvl>
    <w:lvl w:ilvl="6">
      <w:numFmt w:val="bullet"/>
      <w:lvlText w:val="•"/>
      <w:lvlJc w:val="left"/>
      <w:pPr>
        <w:ind w:left="2383" w:hanging="700"/>
      </w:pPr>
    </w:lvl>
    <w:lvl w:ilvl="7">
      <w:numFmt w:val="bullet"/>
      <w:lvlText w:val="•"/>
      <w:lvlJc w:val="left"/>
      <w:pPr>
        <w:ind w:left="2640" w:hanging="700"/>
      </w:pPr>
    </w:lvl>
    <w:lvl w:ilvl="8">
      <w:numFmt w:val="bullet"/>
      <w:lvlText w:val="•"/>
      <w:lvlJc w:val="left"/>
      <w:pPr>
        <w:ind w:left="2897" w:hanging="700"/>
      </w:pPr>
    </w:lvl>
  </w:abstractNum>
  <w:abstractNum w:abstractNumId="24">
    <w:nsid w:val="7ED76289"/>
    <w:multiLevelType w:val="multilevel"/>
    <w:tmpl w:val="7ED762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2"/>
  </w:num>
  <w:num w:numId="4">
    <w:abstractNumId w:val="11"/>
  </w:num>
  <w:num w:numId="5">
    <w:abstractNumId w:val="10"/>
  </w:num>
  <w:num w:numId="6">
    <w:abstractNumId w:val="9"/>
  </w:num>
  <w:num w:numId="7">
    <w:abstractNumId w:val="8"/>
  </w:num>
  <w:num w:numId="8">
    <w:abstractNumId w:val="7"/>
  </w:num>
  <w:num w:numId="9">
    <w:abstractNumId w:val="6"/>
  </w:num>
  <w:num w:numId="10">
    <w:abstractNumId w:val="5"/>
  </w:num>
  <w:num w:numId="11">
    <w:abstractNumId w:val="4"/>
  </w:num>
  <w:num w:numId="12">
    <w:abstractNumId w:val="16"/>
  </w:num>
  <w:num w:numId="13">
    <w:abstractNumId w:val="18"/>
  </w:num>
  <w:num w:numId="14">
    <w:abstractNumId w:val="21"/>
  </w:num>
  <w:num w:numId="15">
    <w:abstractNumId w:val="17"/>
  </w:num>
  <w:num w:numId="16">
    <w:abstractNumId w:val="1"/>
  </w:num>
  <w:num w:numId="17">
    <w:abstractNumId w:val="3"/>
  </w:num>
  <w:num w:numId="18">
    <w:abstractNumId w:val="2"/>
  </w:num>
  <w:num w:numId="19">
    <w:abstractNumId w:val="0"/>
  </w:num>
  <w:num w:numId="20">
    <w:abstractNumId w:val="22"/>
  </w:num>
  <w:num w:numId="21">
    <w:abstractNumId w:val="24"/>
  </w:num>
  <w:num w:numId="22">
    <w:abstractNumId w:val="23"/>
  </w:num>
  <w:num w:numId="23">
    <w:abstractNumId w:val="19"/>
  </w:num>
  <w:num w:numId="24">
    <w:abstractNumId w:val="20"/>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rsids>
    <w:rsidRoot w:val="00103356"/>
    <w:rsid w:val="0000390E"/>
    <w:rsid w:val="00061F9F"/>
    <w:rsid w:val="000742B2"/>
    <w:rsid w:val="00076174"/>
    <w:rsid w:val="00084F33"/>
    <w:rsid w:val="00086B0E"/>
    <w:rsid w:val="000A41BC"/>
    <w:rsid w:val="000D67F7"/>
    <w:rsid w:val="00103356"/>
    <w:rsid w:val="001036D1"/>
    <w:rsid w:val="0010498E"/>
    <w:rsid w:val="001119AF"/>
    <w:rsid w:val="00113DDC"/>
    <w:rsid w:val="00120A8A"/>
    <w:rsid w:val="0013243A"/>
    <w:rsid w:val="00143958"/>
    <w:rsid w:val="0016679A"/>
    <w:rsid w:val="00184512"/>
    <w:rsid w:val="00217B1B"/>
    <w:rsid w:val="0023481F"/>
    <w:rsid w:val="0025671D"/>
    <w:rsid w:val="0029240F"/>
    <w:rsid w:val="002929BB"/>
    <w:rsid w:val="002A5793"/>
    <w:rsid w:val="002C0D6D"/>
    <w:rsid w:val="002F359C"/>
    <w:rsid w:val="00303715"/>
    <w:rsid w:val="00335AF1"/>
    <w:rsid w:val="00381045"/>
    <w:rsid w:val="003820A4"/>
    <w:rsid w:val="003905EB"/>
    <w:rsid w:val="003C2A07"/>
    <w:rsid w:val="004733AA"/>
    <w:rsid w:val="00481DC3"/>
    <w:rsid w:val="00496B0D"/>
    <w:rsid w:val="004A0BC6"/>
    <w:rsid w:val="004B774B"/>
    <w:rsid w:val="004F0745"/>
    <w:rsid w:val="004F2AEE"/>
    <w:rsid w:val="004F2E63"/>
    <w:rsid w:val="00502C28"/>
    <w:rsid w:val="0051694D"/>
    <w:rsid w:val="005207B3"/>
    <w:rsid w:val="00550449"/>
    <w:rsid w:val="00564B6F"/>
    <w:rsid w:val="00570BF6"/>
    <w:rsid w:val="005D634B"/>
    <w:rsid w:val="00604209"/>
    <w:rsid w:val="006179F1"/>
    <w:rsid w:val="00666DF9"/>
    <w:rsid w:val="00672A0C"/>
    <w:rsid w:val="006761AF"/>
    <w:rsid w:val="006810C9"/>
    <w:rsid w:val="006879FC"/>
    <w:rsid w:val="006A0D1E"/>
    <w:rsid w:val="006C581A"/>
    <w:rsid w:val="006C69FA"/>
    <w:rsid w:val="006D3C5B"/>
    <w:rsid w:val="006D4328"/>
    <w:rsid w:val="006D4754"/>
    <w:rsid w:val="006D4DDA"/>
    <w:rsid w:val="00713FA1"/>
    <w:rsid w:val="00720F66"/>
    <w:rsid w:val="00723E16"/>
    <w:rsid w:val="0075770A"/>
    <w:rsid w:val="00757D35"/>
    <w:rsid w:val="0077112A"/>
    <w:rsid w:val="007A05F0"/>
    <w:rsid w:val="007A6FEB"/>
    <w:rsid w:val="007D0B0A"/>
    <w:rsid w:val="007E7F7E"/>
    <w:rsid w:val="00850FB7"/>
    <w:rsid w:val="008564BE"/>
    <w:rsid w:val="008D155C"/>
    <w:rsid w:val="008F1CD8"/>
    <w:rsid w:val="009045C6"/>
    <w:rsid w:val="0092336B"/>
    <w:rsid w:val="009539C4"/>
    <w:rsid w:val="00963D6F"/>
    <w:rsid w:val="009A5768"/>
    <w:rsid w:val="009D59BF"/>
    <w:rsid w:val="00A347A9"/>
    <w:rsid w:val="00A43211"/>
    <w:rsid w:val="00A51519"/>
    <w:rsid w:val="00A91A3C"/>
    <w:rsid w:val="00AB3F5C"/>
    <w:rsid w:val="00AD1168"/>
    <w:rsid w:val="00AE40B1"/>
    <w:rsid w:val="00B225BF"/>
    <w:rsid w:val="00B36375"/>
    <w:rsid w:val="00B51DC7"/>
    <w:rsid w:val="00B52EB7"/>
    <w:rsid w:val="00B621BD"/>
    <w:rsid w:val="00BA28DD"/>
    <w:rsid w:val="00BC7DD4"/>
    <w:rsid w:val="00C11C9D"/>
    <w:rsid w:val="00C13FBA"/>
    <w:rsid w:val="00C34CCE"/>
    <w:rsid w:val="00C77530"/>
    <w:rsid w:val="00CA0AF5"/>
    <w:rsid w:val="00CB706D"/>
    <w:rsid w:val="00D13195"/>
    <w:rsid w:val="00D311C9"/>
    <w:rsid w:val="00D54347"/>
    <w:rsid w:val="00D55CF5"/>
    <w:rsid w:val="00D61916"/>
    <w:rsid w:val="00D8550C"/>
    <w:rsid w:val="00D90802"/>
    <w:rsid w:val="00DA08DE"/>
    <w:rsid w:val="00DA27C4"/>
    <w:rsid w:val="00DB7CDA"/>
    <w:rsid w:val="00DE2220"/>
    <w:rsid w:val="00E50E45"/>
    <w:rsid w:val="00E75C26"/>
    <w:rsid w:val="00E776E3"/>
    <w:rsid w:val="00EA45B0"/>
    <w:rsid w:val="00EB3D3C"/>
    <w:rsid w:val="00EC215C"/>
    <w:rsid w:val="00EC360B"/>
    <w:rsid w:val="00ED2195"/>
    <w:rsid w:val="00EE191C"/>
    <w:rsid w:val="00F1042E"/>
    <w:rsid w:val="00F41A3C"/>
    <w:rsid w:val="00F6663A"/>
    <w:rsid w:val="00F7309D"/>
    <w:rsid w:val="00FC19F6"/>
    <w:rsid w:val="00FC2EA3"/>
    <w:rsid w:val="00FD145D"/>
    <w:rsid w:val="00FE0B59"/>
    <w:rsid w:val="00FE7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20A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120A8A"/>
    <w:rPr>
      <w:vertAlign w:val="superscript"/>
    </w:rPr>
  </w:style>
  <w:style w:type="table" w:customStyle="1" w:styleId="1">
    <w:name w:val="1"/>
    <w:uiPriority w:val="99"/>
    <w:rsid w:val="00120A8A"/>
    <w:tblPr>
      <w:jc w:val="center"/>
      <w:tblCellSpacing w:w="1"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1" w:type="dxa"/>
        <w:left w:w="1" w:type="dxa"/>
        <w:bottom w:w="1" w:type="dxa"/>
        <w:right w:w="1" w:type="dxa"/>
      </w:tblCellMar>
    </w:tblPr>
    <w:trPr>
      <w:tblCellSpacing w:w="1" w:type="dxa"/>
      <w:jc w:val="center"/>
    </w:trPr>
    <w:tblStylePr w:type="firstRow">
      <w:tblPr/>
      <w:tcPr>
        <w:shd w:val="clear" w:color="auto" w:fill="FFFFFF"/>
      </w:tcPr>
    </w:tblStylePr>
  </w:style>
  <w:style w:type="numbering" w:customStyle="1" w:styleId="10">
    <w:name w:val="Нет списка1"/>
    <w:next w:val="a2"/>
    <w:uiPriority w:val="99"/>
    <w:semiHidden/>
    <w:unhideWhenUsed/>
    <w:rsid w:val="00850FB7"/>
  </w:style>
  <w:style w:type="paragraph" w:customStyle="1" w:styleId="11">
    <w:name w:val="Основной текст1"/>
    <w:basedOn w:val="a"/>
    <w:next w:val="a4"/>
    <w:link w:val="a5"/>
    <w:uiPriority w:val="1"/>
    <w:qFormat/>
    <w:rsid w:val="00850FB7"/>
    <w:pPr>
      <w:widowControl w:val="0"/>
      <w:autoSpaceDE w:val="0"/>
      <w:autoSpaceDN w:val="0"/>
      <w:adjustRightInd w:val="0"/>
      <w:spacing w:after="0" w:line="240" w:lineRule="auto"/>
      <w:jc w:val="both"/>
    </w:pPr>
    <w:rPr>
      <w:sz w:val="25"/>
      <w:szCs w:val="25"/>
    </w:rPr>
  </w:style>
  <w:style w:type="character" w:customStyle="1" w:styleId="a5">
    <w:name w:val="Основной текст Знак"/>
    <w:basedOn w:val="a0"/>
    <w:link w:val="11"/>
    <w:uiPriority w:val="1"/>
    <w:rsid w:val="00850FB7"/>
    <w:rPr>
      <w:rFonts w:ascii="Times New Roman" w:hAnsi="Times New Roman"/>
      <w:sz w:val="25"/>
      <w:szCs w:val="25"/>
    </w:rPr>
  </w:style>
  <w:style w:type="paragraph" w:customStyle="1" w:styleId="TableParagraph">
    <w:name w:val="Table Paragraph"/>
    <w:basedOn w:val="a"/>
    <w:uiPriority w:val="1"/>
    <w:qFormat/>
    <w:rsid w:val="00850FB7"/>
    <w:pPr>
      <w:widowControl w:val="0"/>
      <w:autoSpaceDE w:val="0"/>
      <w:autoSpaceDN w:val="0"/>
      <w:adjustRightInd w:val="0"/>
      <w:spacing w:after="0" w:line="240" w:lineRule="auto"/>
    </w:pPr>
    <w:rPr>
      <w:sz w:val="24"/>
      <w:szCs w:val="24"/>
      <w:lang w:val="ru-RU"/>
    </w:rPr>
  </w:style>
  <w:style w:type="paragraph" w:styleId="a4">
    <w:name w:val="Body Text"/>
    <w:basedOn w:val="a"/>
    <w:link w:val="12"/>
    <w:uiPriority w:val="99"/>
    <w:semiHidden/>
    <w:unhideWhenUsed/>
    <w:rsid w:val="00850FB7"/>
    <w:pPr>
      <w:spacing w:after="120"/>
    </w:pPr>
  </w:style>
  <w:style w:type="character" w:customStyle="1" w:styleId="12">
    <w:name w:val="Основной текст Знак1"/>
    <w:basedOn w:val="a0"/>
    <w:link w:val="a4"/>
    <w:uiPriority w:val="99"/>
    <w:semiHidden/>
    <w:rsid w:val="00850FB7"/>
  </w:style>
  <w:style w:type="paragraph" w:styleId="a6">
    <w:name w:val="List Paragraph"/>
    <w:basedOn w:val="a"/>
    <w:uiPriority w:val="34"/>
    <w:qFormat/>
    <w:rsid w:val="00850FB7"/>
    <w:pPr>
      <w:ind w:left="720"/>
      <w:contextualSpacing/>
    </w:pPr>
  </w:style>
  <w:style w:type="paragraph" w:styleId="a7">
    <w:name w:val="header"/>
    <w:basedOn w:val="a"/>
    <w:link w:val="a8"/>
    <w:uiPriority w:val="99"/>
    <w:unhideWhenUsed/>
    <w:rsid w:val="003905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05EB"/>
  </w:style>
  <w:style w:type="paragraph" w:styleId="a9">
    <w:name w:val="footer"/>
    <w:basedOn w:val="a"/>
    <w:link w:val="aa"/>
    <w:uiPriority w:val="99"/>
    <w:unhideWhenUsed/>
    <w:rsid w:val="003905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05EB"/>
  </w:style>
  <w:style w:type="paragraph" w:styleId="ab">
    <w:name w:val="Balloon Text"/>
    <w:basedOn w:val="a"/>
    <w:link w:val="ac"/>
    <w:uiPriority w:val="99"/>
    <w:semiHidden/>
    <w:unhideWhenUsed/>
    <w:rsid w:val="00F41A3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A3C"/>
    <w:rPr>
      <w:rFonts w:ascii="Segoe UI" w:hAnsi="Segoe UI" w:cs="Segoe UI"/>
      <w:sz w:val="18"/>
      <w:szCs w:val="18"/>
    </w:rPr>
  </w:style>
  <w:style w:type="character" w:styleId="ad">
    <w:name w:val="Hyperlink"/>
    <w:uiPriority w:val="99"/>
    <w:unhideWhenUsed/>
    <w:rsid w:val="00481DC3"/>
    <w:rPr>
      <w:color w:val="0000FF"/>
      <w:u w:val="single"/>
    </w:rPr>
  </w:style>
  <w:style w:type="character" w:styleId="ae">
    <w:name w:val="Emphasis"/>
    <w:qFormat/>
    <w:rsid w:val="00481DC3"/>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ds_micha@mail.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EC1D7-DFD2-4C94-B46E-4848133ED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90</Pages>
  <Words>34997</Words>
  <Characters>199487</Characters>
  <Application>Microsoft Office Word</Application>
  <DocSecurity>0</DocSecurity>
  <Lines>1662</Lines>
  <Paragraphs>468</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дошкольного образования</vt:lpstr>
    </vt:vector>
  </TitlesOfParts>
  <Company>ФГБНУ "Институт возрастной физиологии РАО</Company>
  <LinksUpToDate>false</LinksUpToDate>
  <CharactersWithSpaces>234016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дошкольного образования</dc:title>
  <dc:subject>My subject</dc:subject>
  <dc:creator>Лаборатория дошкольного образования</dc:creator>
  <cp:keywords>my, key, word</cp:keywords>
  <cp:lastModifiedBy>Аленушка</cp:lastModifiedBy>
  <cp:revision>2</cp:revision>
  <cp:lastPrinted>2024-09-19T03:55:00Z</cp:lastPrinted>
  <dcterms:created xsi:type="dcterms:W3CDTF">2024-09-19T03:56:00Z</dcterms:created>
  <dcterms:modified xsi:type="dcterms:W3CDTF">2024-09-19T03:56:00Z</dcterms:modified>
  <cp:category>My category</cp:category>
</cp:coreProperties>
</file>